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B5F" w:rsidRPr="00FC5063" w:rsidRDefault="001D3B5F" w:rsidP="001D3B5F">
      <w:pPr>
        <w:rPr>
          <w:sz w:val="20"/>
          <w:szCs w:val="20"/>
          <w:vertAlign w:val="superscript"/>
        </w:rPr>
      </w:pPr>
      <w:r w:rsidRPr="00FC5063">
        <w:rPr>
          <w:sz w:val="20"/>
          <w:szCs w:val="20"/>
        </w:rPr>
        <w:t>.....................................................</w:t>
      </w:r>
    </w:p>
    <w:p w:rsidR="001D3B5F" w:rsidRDefault="001D3B5F" w:rsidP="001D3B5F">
      <w:pPr>
        <w:ind w:firstLine="708"/>
        <w:rPr>
          <w:sz w:val="18"/>
          <w:szCs w:val="18"/>
          <w:vertAlign w:val="superscript"/>
        </w:rPr>
      </w:pPr>
      <w:r w:rsidRPr="009E0CF6">
        <w:rPr>
          <w:sz w:val="18"/>
          <w:szCs w:val="18"/>
          <w:vertAlign w:val="superscript"/>
        </w:rPr>
        <w:t>(pieczęć zakładu pracy)</w:t>
      </w:r>
    </w:p>
    <w:p w:rsidR="009E0CF6" w:rsidRPr="009E0CF6" w:rsidRDefault="009E0CF6" w:rsidP="001D3B5F">
      <w:pPr>
        <w:ind w:firstLine="708"/>
        <w:rPr>
          <w:sz w:val="18"/>
          <w:szCs w:val="18"/>
          <w:vertAlign w:val="superscript"/>
        </w:rPr>
      </w:pPr>
    </w:p>
    <w:p w:rsidR="003915D0" w:rsidRDefault="001D3B5F" w:rsidP="001D3B5F">
      <w:pPr>
        <w:jc w:val="center"/>
        <w:rPr>
          <w:b/>
        </w:rPr>
      </w:pPr>
      <w:r w:rsidRPr="001D3B5F">
        <w:rPr>
          <w:b/>
        </w:rPr>
        <w:t>Umowa o pracę w celu przygotowania zawodowego</w:t>
      </w:r>
    </w:p>
    <w:p w:rsidR="001D3B5F" w:rsidRDefault="001D3B5F" w:rsidP="001D3B5F">
      <w:pPr>
        <w:jc w:val="center"/>
        <w:rPr>
          <w:b/>
        </w:rPr>
      </w:pPr>
    </w:p>
    <w:p w:rsidR="001D3B5F" w:rsidRPr="00256A8E" w:rsidRDefault="001D3B5F" w:rsidP="009E0CF6">
      <w:p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Zawa</w:t>
      </w:r>
      <w:r w:rsidR="00FC5063">
        <w:rPr>
          <w:sz w:val="20"/>
          <w:szCs w:val="20"/>
        </w:rPr>
        <w:t>rta w dniu ....................</w:t>
      </w:r>
      <w:r w:rsidRPr="00256A8E">
        <w:rPr>
          <w:sz w:val="20"/>
          <w:szCs w:val="20"/>
        </w:rPr>
        <w:t>......................... pomiędzy ...</w:t>
      </w:r>
      <w:r w:rsidR="00FC5063">
        <w:rPr>
          <w:sz w:val="20"/>
          <w:szCs w:val="20"/>
        </w:rPr>
        <w:t>...............................</w:t>
      </w:r>
      <w:r w:rsidRPr="00256A8E">
        <w:rPr>
          <w:sz w:val="20"/>
          <w:szCs w:val="20"/>
        </w:rPr>
        <w:t>..........................................................</w:t>
      </w:r>
    </w:p>
    <w:p w:rsidR="001D3B5F" w:rsidRPr="00256A8E" w:rsidRDefault="001D3B5F" w:rsidP="001D3B5F">
      <w:pPr>
        <w:rPr>
          <w:sz w:val="20"/>
          <w:szCs w:val="20"/>
          <w:vertAlign w:val="superscript"/>
        </w:rPr>
      </w:pPr>
      <w:r w:rsidRPr="00256A8E">
        <w:rPr>
          <w:sz w:val="20"/>
          <w:szCs w:val="20"/>
        </w:rPr>
        <w:t>...........................................................................................................................</w:t>
      </w:r>
      <w:r w:rsidR="00FC5063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............................</w:t>
      </w:r>
    </w:p>
    <w:p w:rsidR="001D3B5F" w:rsidRPr="009E0CF6" w:rsidRDefault="001D3B5F" w:rsidP="001D3B5F">
      <w:pPr>
        <w:jc w:val="center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(nazwa zakładu pracy)</w:t>
      </w:r>
    </w:p>
    <w:p w:rsidR="001D3B5F" w:rsidRPr="00256A8E" w:rsidRDefault="001D3B5F" w:rsidP="009E0CF6">
      <w:p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zwanym dalej pracodawcą reprezentowanym przez ...</w:t>
      </w:r>
      <w:r w:rsidR="00FC5063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.................................................................</w:t>
      </w:r>
    </w:p>
    <w:p w:rsidR="001D3B5F" w:rsidRPr="00256A8E" w:rsidRDefault="001D3B5F" w:rsidP="001D3B5F">
      <w:pPr>
        <w:rPr>
          <w:sz w:val="20"/>
          <w:szCs w:val="20"/>
          <w:vertAlign w:val="superscript"/>
        </w:rPr>
      </w:pPr>
      <w:r w:rsidRPr="00256A8E">
        <w:rPr>
          <w:sz w:val="20"/>
          <w:szCs w:val="20"/>
        </w:rPr>
        <w:t>...................................................................................................................</w:t>
      </w:r>
      <w:r w:rsidR="00FC5063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....................................</w:t>
      </w:r>
    </w:p>
    <w:p w:rsidR="001D3B5F" w:rsidRPr="009E0CF6" w:rsidRDefault="001D3B5F" w:rsidP="009E0CF6">
      <w:pPr>
        <w:spacing w:after="120"/>
        <w:jc w:val="center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 xml:space="preserve">(pracodawcę, osobę zatrudnioną u pracodawcy, </w:t>
      </w:r>
      <w:r w:rsidR="000F2A19" w:rsidRPr="009E0CF6">
        <w:rPr>
          <w:sz w:val="18"/>
          <w:szCs w:val="18"/>
          <w:vertAlign w:val="superscript"/>
        </w:rPr>
        <w:t>osobę prowadzącą zakład pracy w imieniu pracodawcy)</w:t>
      </w:r>
    </w:p>
    <w:p w:rsidR="000F2A19" w:rsidRPr="00256A8E" w:rsidRDefault="000F2A19" w:rsidP="000F2A19">
      <w:pPr>
        <w:rPr>
          <w:sz w:val="20"/>
          <w:szCs w:val="20"/>
          <w:vertAlign w:val="superscript"/>
        </w:rPr>
      </w:pPr>
      <w:r w:rsidRPr="00256A8E">
        <w:rPr>
          <w:sz w:val="20"/>
          <w:szCs w:val="20"/>
        </w:rPr>
        <w:t>a .........</w:t>
      </w:r>
      <w:r w:rsidR="00FC5063">
        <w:rPr>
          <w:sz w:val="20"/>
          <w:szCs w:val="20"/>
        </w:rPr>
        <w:t>........</w:t>
      </w:r>
      <w:r w:rsidRPr="00256A8E">
        <w:rPr>
          <w:sz w:val="20"/>
          <w:szCs w:val="20"/>
        </w:rPr>
        <w:t>......................................................... urodzonym ..</w:t>
      </w:r>
      <w:r w:rsidR="00FC5063">
        <w:rPr>
          <w:sz w:val="20"/>
          <w:szCs w:val="20"/>
        </w:rPr>
        <w:t>......................</w:t>
      </w:r>
      <w:r w:rsidRPr="00256A8E">
        <w:rPr>
          <w:sz w:val="20"/>
          <w:szCs w:val="20"/>
        </w:rPr>
        <w:t>............................................................</w:t>
      </w:r>
    </w:p>
    <w:p w:rsidR="000F2A19" w:rsidRPr="00256A8E" w:rsidRDefault="00FC5063" w:rsidP="009E0CF6">
      <w:pPr>
        <w:spacing w:after="120"/>
        <w:ind w:left="709" w:firstLine="709"/>
        <w:rPr>
          <w:sz w:val="20"/>
          <w:szCs w:val="20"/>
        </w:rPr>
      </w:pPr>
      <w:r w:rsidRPr="009E0CF6">
        <w:rPr>
          <w:sz w:val="18"/>
          <w:szCs w:val="18"/>
          <w:vertAlign w:val="superscript"/>
        </w:rPr>
        <w:t>(imię i nazwisko)</w:t>
      </w:r>
      <w:r>
        <w:rPr>
          <w:sz w:val="20"/>
          <w:szCs w:val="20"/>
          <w:vertAlign w:val="superscript"/>
        </w:rPr>
        <w:t xml:space="preserve"> </w:t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>
        <w:rPr>
          <w:sz w:val="20"/>
          <w:szCs w:val="20"/>
          <w:vertAlign w:val="superscript"/>
        </w:rPr>
        <w:tab/>
      </w:r>
      <w:r w:rsidR="000F2A19" w:rsidRPr="009E0CF6">
        <w:rPr>
          <w:sz w:val="18"/>
          <w:szCs w:val="18"/>
          <w:vertAlign w:val="superscript"/>
        </w:rPr>
        <w:t>(data i miejsce urodzenia)</w:t>
      </w:r>
    </w:p>
    <w:p w:rsidR="000A3079" w:rsidRDefault="000F2A19" w:rsidP="000F2A19">
      <w:pPr>
        <w:rPr>
          <w:sz w:val="18"/>
          <w:szCs w:val="18"/>
          <w:vertAlign w:val="superscript"/>
        </w:rPr>
      </w:pPr>
      <w:r w:rsidRPr="00256A8E">
        <w:rPr>
          <w:sz w:val="20"/>
          <w:szCs w:val="20"/>
        </w:rPr>
        <w:t>zamieszkałym .........</w:t>
      </w:r>
      <w:r w:rsidR="00FC5063">
        <w:rPr>
          <w:sz w:val="20"/>
          <w:szCs w:val="20"/>
        </w:rPr>
        <w:t>.........</w:t>
      </w:r>
      <w:r w:rsidRPr="00256A8E">
        <w:rPr>
          <w:sz w:val="20"/>
          <w:szCs w:val="20"/>
        </w:rPr>
        <w:t xml:space="preserve">........................................................................... absolwentem </w:t>
      </w:r>
      <w:r w:rsidR="00AD42BA">
        <w:rPr>
          <w:sz w:val="20"/>
          <w:szCs w:val="20"/>
        </w:rPr>
        <w:t>szkoły podstawowej</w:t>
      </w:r>
      <w:r w:rsidRPr="00256A8E">
        <w:rPr>
          <w:sz w:val="20"/>
          <w:szCs w:val="20"/>
        </w:rPr>
        <w:t xml:space="preserve"> zwanym dalej</w:t>
      </w:r>
    </w:p>
    <w:p w:rsidR="000A3079" w:rsidRDefault="000A3079" w:rsidP="000A3079">
      <w:pPr>
        <w:ind w:left="2124" w:firstLine="708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>(adres zamieszkania młodocianego)</w:t>
      </w:r>
    </w:p>
    <w:p w:rsidR="000F2A19" w:rsidRPr="00256A8E" w:rsidRDefault="000F2A19" w:rsidP="000F2A19">
      <w:pPr>
        <w:rPr>
          <w:sz w:val="20"/>
          <w:szCs w:val="20"/>
        </w:rPr>
      </w:pPr>
      <w:r w:rsidRPr="00256A8E">
        <w:rPr>
          <w:sz w:val="20"/>
          <w:szCs w:val="20"/>
        </w:rPr>
        <w:t>młodocianym</w:t>
      </w:r>
      <w:r w:rsidR="000A3079">
        <w:rPr>
          <w:sz w:val="20"/>
          <w:szCs w:val="20"/>
        </w:rPr>
        <w:t>.</w:t>
      </w:r>
    </w:p>
    <w:p w:rsidR="009103D5" w:rsidRPr="009103D5" w:rsidRDefault="004331D4" w:rsidP="009103D5">
      <w:pPr>
        <w:numPr>
          <w:ilvl w:val="0"/>
          <w:numId w:val="7"/>
        </w:num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Strony zawierają umowę na czas nieokreślony</w:t>
      </w:r>
      <w:r w:rsidR="009103D5">
        <w:rPr>
          <w:sz w:val="20"/>
          <w:szCs w:val="20"/>
        </w:rPr>
        <w:t>.</w:t>
      </w:r>
    </w:p>
    <w:p w:rsidR="004331D4" w:rsidRPr="00256A8E" w:rsidRDefault="004331D4" w:rsidP="000F2A19">
      <w:pPr>
        <w:rPr>
          <w:sz w:val="20"/>
          <w:szCs w:val="20"/>
          <w:vertAlign w:val="superscript"/>
        </w:rPr>
      </w:pPr>
      <w:r w:rsidRPr="00256A8E">
        <w:rPr>
          <w:sz w:val="20"/>
          <w:szCs w:val="20"/>
        </w:rPr>
        <w:t>2. Nauka w zawodzie ......</w:t>
      </w:r>
      <w:r w:rsidR="00FC5063">
        <w:rPr>
          <w:sz w:val="20"/>
          <w:szCs w:val="20"/>
        </w:rPr>
        <w:t>.................................</w:t>
      </w:r>
      <w:r w:rsidRPr="00256A8E">
        <w:rPr>
          <w:sz w:val="20"/>
          <w:szCs w:val="20"/>
        </w:rPr>
        <w:t xml:space="preserve">............................................... trwać będzie ................... miesięcy – </w:t>
      </w:r>
    </w:p>
    <w:p w:rsidR="004331D4" w:rsidRPr="009E0CF6" w:rsidRDefault="009E0CF6" w:rsidP="009E0CF6">
      <w:pPr>
        <w:spacing w:after="120"/>
        <w:ind w:left="2832"/>
        <w:rPr>
          <w:sz w:val="18"/>
          <w:szCs w:val="18"/>
          <w:vertAlign w:val="superscript"/>
        </w:rPr>
      </w:pPr>
      <w:r w:rsidRPr="009E0CF6">
        <w:rPr>
          <w:sz w:val="18"/>
          <w:szCs w:val="18"/>
          <w:vertAlign w:val="superscript"/>
        </w:rPr>
        <w:t xml:space="preserve">        </w:t>
      </w:r>
      <w:r w:rsidR="004331D4" w:rsidRPr="009E0CF6">
        <w:rPr>
          <w:sz w:val="18"/>
          <w:szCs w:val="18"/>
          <w:vertAlign w:val="superscript"/>
        </w:rPr>
        <w:t>(nazwa i symbol cyfrowy zawodu)</w:t>
      </w:r>
    </w:p>
    <w:p w:rsidR="004331D4" w:rsidRDefault="004331D4" w:rsidP="009E0CF6">
      <w:p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rozpoczyna się w dniu .</w:t>
      </w:r>
      <w:r w:rsidR="00FC5063">
        <w:rPr>
          <w:sz w:val="20"/>
          <w:szCs w:val="20"/>
        </w:rPr>
        <w:t>..........</w:t>
      </w:r>
      <w:r w:rsidRPr="00256A8E">
        <w:rPr>
          <w:sz w:val="20"/>
          <w:szCs w:val="20"/>
        </w:rPr>
        <w:t>................................... i kończy w dniu ...............................................</w:t>
      </w:r>
      <w:r w:rsidR="00FC5063">
        <w:rPr>
          <w:sz w:val="20"/>
          <w:szCs w:val="20"/>
        </w:rPr>
        <w:t>....................</w:t>
      </w:r>
      <w:r w:rsidRPr="00256A8E">
        <w:rPr>
          <w:sz w:val="20"/>
          <w:szCs w:val="20"/>
        </w:rPr>
        <w:t>. .</w:t>
      </w:r>
    </w:p>
    <w:p w:rsidR="004331D4" w:rsidRPr="00256A8E" w:rsidRDefault="004331D4" w:rsidP="009E0CF6">
      <w:p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3. Do okresu nauki zawodu zaliczono .................... miesiące(</w:t>
      </w:r>
      <w:proofErr w:type="spellStart"/>
      <w:r w:rsidRPr="00256A8E">
        <w:rPr>
          <w:sz w:val="20"/>
          <w:szCs w:val="20"/>
        </w:rPr>
        <w:t>ęcy</w:t>
      </w:r>
      <w:proofErr w:type="spellEnd"/>
      <w:r w:rsidRPr="00256A8E">
        <w:rPr>
          <w:sz w:val="20"/>
          <w:szCs w:val="20"/>
        </w:rPr>
        <w:t>) nauki zawodu u pracodawcy</w:t>
      </w:r>
    </w:p>
    <w:p w:rsidR="004331D4" w:rsidRDefault="004331D4" w:rsidP="000F2A19">
      <w:pPr>
        <w:rPr>
          <w:sz w:val="18"/>
          <w:szCs w:val="18"/>
          <w:vertAlign w:val="superscript"/>
        </w:rPr>
      </w:pPr>
      <w:r w:rsidRPr="00256A8E">
        <w:rPr>
          <w:sz w:val="20"/>
          <w:szCs w:val="20"/>
        </w:rPr>
        <w:t>.................................................................................................................................</w:t>
      </w:r>
      <w:r w:rsidR="00193584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.................... .</w:t>
      </w:r>
    </w:p>
    <w:p w:rsidR="00C34F0E" w:rsidRPr="00C34F0E" w:rsidRDefault="00C34F0E" w:rsidP="00C34F0E">
      <w:pPr>
        <w:jc w:val="center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>(nazwa i siedziba poprzedniego pracodawcy)</w:t>
      </w:r>
    </w:p>
    <w:p w:rsidR="004331D4" w:rsidRPr="00256A8E" w:rsidRDefault="004331D4" w:rsidP="000F2A19">
      <w:pPr>
        <w:rPr>
          <w:sz w:val="20"/>
          <w:szCs w:val="20"/>
        </w:rPr>
      </w:pPr>
      <w:r w:rsidRPr="00256A8E">
        <w:rPr>
          <w:sz w:val="20"/>
          <w:szCs w:val="20"/>
        </w:rPr>
        <w:t>Okres trwania nauki zawodu może być skrócony lub przedłużony na zasadach przewidzianych w przepisach.</w:t>
      </w:r>
    </w:p>
    <w:p w:rsidR="00322886" w:rsidRDefault="004331D4" w:rsidP="000A3079">
      <w:pPr>
        <w:autoSpaceDE w:val="0"/>
        <w:autoSpaceDN w:val="0"/>
        <w:adjustRightInd w:val="0"/>
        <w:rPr>
          <w:sz w:val="20"/>
          <w:szCs w:val="20"/>
        </w:rPr>
      </w:pPr>
      <w:r w:rsidRPr="00256A8E">
        <w:rPr>
          <w:sz w:val="20"/>
          <w:szCs w:val="20"/>
        </w:rPr>
        <w:t xml:space="preserve">4. Nauka zawodu kończy się </w:t>
      </w:r>
    </w:p>
    <w:p w:rsidR="00322886" w:rsidRDefault="00322886" w:rsidP="00322886">
      <w:pPr>
        <w:autoSpaceDE w:val="0"/>
        <w:autoSpaceDN w:val="0"/>
        <w:adjustRightInd w:val="0"/>
        <w:ind w:left="180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4331D4" w:rsidRPr="000A3079">
        <w:rPr>
          <w:sz w:val="20"/>
          <w:szCs w:val="20"/>
        </w:rPr>
        <w:t>egzaminem</w:t>
      </w:r>
      <w:r w:rsidR="000A3079" w:rsidRPr="000A3079">
        <w:rPr>
          <w:sz w:val="20"/>
          <w:szCs w:val="20"/>
        </w:rPr>
        <w:t xml:space="preserve"> </w:t>
      </w:r>
      <w:r w:rsidR="00B945D9">
        <w:rPr>
          <w:sz w:val="20"/>
          <w:szCs w:val="20"/>
        </w:rPr>
        <w:t xml:space="preserve">czeladniczym </w:t>
      </w:r>
      <w:r>
        <w:rPr>
          <w:sz w:val="20"/>
          <w:szCs w:val="20"/>
        </w:rPr>
        <w:t>–</w:t>
      </w:r>
      <w:r w:rsidR="00B945D9">
        <w:rPr>
          <w:sz w:val="20"/>
          <w:szCs w:val="20"/>
        </w:rPr>
        <w:t xml:space="preserve"> </w:t>
      </w:r>
      <w:r w:rsidRPr="000A3079">
        <w:rPr>
          <w:sz w:val="20"/>
          <w:szCs w:val="20"/>
        </w:rPr>
        <w:t>składanym przed komisją izby rzemieślniczej</w:t>
      </w:r>
    </w:p>
    <w:p w:rsidR="000A3079" w:rsidRDefault="00322886" w:rsidP="00BD05B1">
      <w:pPr>
        <w:autoSpaceDE w:val="0"/>
        <w:autoSpaceDN w:val="0"/>
        <w:adjustRightInd w:val="0"/>
        <w:ind w:left="360" w:hanging="180"/>
        <w:rPr>
          <w:sz w:val="20"/>
          <w:szCs w:val="20"/>
        </w:rPr>
      </w:pPr>
      <w:r>
        <w:rPr>
          <w:sz w:val="20"/>
          <w:szCs w:val="20"/>
        </w:rPr>
        <w:t xml:space="preserve">- egzaminem </w:t>
      </w:r>
      <w:r w:rsidR="009103D5">
        <w:rPr>
          <w:sz w:val="20"/>
          <w:szCs w:val="20"/>
        </w:rPr>
        <w:t>zawodowym-</w:t>
      </w:r>
      <w:r>
        <w:rPr>
          <w:sz w:val="20"/>
          <w:szCs w:val="20"/>
        </w:rPr>
        <w:t xml:space="preserve"> składanym przed </w:t>
      </w:r>
      <w:r w:rsidRPr="000A3079">
        <w:rPr>
          <w:sz w:val="20"/>
          <w:szCs w:val="20"/>
        </w:rPr>
        <w:t>właś</w:t>
      </w:r>
      <w:r>
        <w:rPr>
          <w:sz w:val="20"/>
          <w:szCs w:val="20"/>
        </w:rPr>
        <w:t>ciwą</w:t>
      </w:r>
      <w:r w:rsidRPr="000A3079">
        <w:rPr>
          <w:sz w:val="20"/>
          <w:szCs w:val="20"/>
        </w:rPr>
        <w:t xml:space="preserve"> Okrę</w:t>
      </w:r>
      <w:r>
        <w:rPr>
          <w:sz w:val="20"/>
          <w:szCs w:val="20"/>
        </w:rPr>
        <w:t>gową Komisją Egzaminacyjną</w:t>
      </w:r>
      <w:r w:rsidRPr="000A3079">
        <w:rPr>
          <w:sz w:val="20"/>
          <w:szCs w:val="20"/>
        </w:rPr>
        <w:t>.</w:t>
      </w:r>
      <w:r w:rsidR="000A3079" w:rsidRPr="000A3079">
        <w:rPr>
          <w:sz w:val="20"/>
          <w:szCs w:val="20"/>
        </w:rPr>
        <w:t>*</w:t>
      </w:r>
      <w:r w:rsidR="00B945D9">
        <w:rPr>
          <w:sz w:val="20"/>
          <w:szCs w:val="20"/>
        </w:rPr>
        <w:t>)</w:t>
      </w:r>
    </w:p>
    <w:p w:rsidR="009103D5" w:rsidRPr="000A3079" w:rsidRDefault="009103D5" w:rsidP="00BD05B1">
      <w:pPr>
        <w:autoSpaceDE w:val="0"/>
        <w:autoSpaceDN w:val="0"/>
        <w:adjustRightInd w:val="0"/>
        <w:ind w:left="360" w:hanging="180"/>
        <w:rPr>
          <w:sz w:val="20"/>
          <w:szCs w:val="20"/>
        </w:rPr>
      </w:pPr>
    </w:p>
    <w:p w:rsidR="004331D4" w:rsidRPr="00256A8E" w:rsidRDefault="004331D4" w:rsidP="009E0CF6">
      <w:pPr>
        <w:spacing w:after="120"/>
        <w:rPr>
          <w:sz w:val="20"/>
          <w:szCs w:val="20"/>
        </w:rPr>
      </w:pPr>
      <w:r w:rsidRPr="00256A8E">
        <w:rPr>
          <w:sz w:val="20"/>
          <w:szCs w:val="20"/>
        </w:rPr>
        <w:t>5. Nauka zawodu odbywać się będzie w ......................................</w:t>
      </w:r>
      <w:r w:rsidR="00FC5063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................................................</w:t>
      </w:r>
    </w:p>
    <w:p w:rsidR="004331D4" w:rsidRPr="00256A8E" w:rsidRDefault="004331D4" w:rsidP="000F2A19">
      <w:pPr>
        <w:rPr>
          <w:sz w:val="20"/>
          <w:szCs w:val="20"/>
          <w:vertAlign w:val="superscript"/>
        </w:rPr>
      </w:pPr>
      <w:r w:rsidRPr="00256A8E">
        <w:rPr>
          <w:sz w:val="20"/>
          <w:szCs w:val="20"/>
        </w:rPr>
        <w:t>.....................................................................................................................................</w:t>
      </w:r>
      <w:r w:rsidR="00FC5063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..................</w:t>
      </w:r>
    </w:p>
    <w:p w:rsidR="004331D4" w:rsidRPr="009E0CF6" w:rsidRDefault="004331D4" w:rsidP="009E0CF6">
      <w:pPr>
        <w:spacing w:after="120"/>
        <w:jc w:val="center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(nazwa zakładu, miejsce odbywania nauki)</w:t>
      </w:r>
    </w:p>
    <w:p w:rsidR="009E0CF6" w:rsidRDefault="004331D4" w:rsidP="009E0CF6">
      <w:pPr>
        <w:rPr>
          <w:sz w:val="16"/>
          <w:szCs w:val="16"/>
          <w:vertAlign w:val="superscript"/>
        </w:rPr>
      </w:pPr>
      <w:r w:rsidRPr="00256A8E">
        <w:rPr>
          <w:sz w:val="20"/>
          <w:szCs w:val="20"/>
        </w:rPr>
        <w:t>pod nadzorem ......................................................................</w:t>
      </w:r>
      <w:r w:rsidR="00256A8E">
        <w:rPr>
          <w:sz w:val="20"/>
          <w:szCs w:val="20"/>
        </w:rPr>
        <w:t>..............................</w:t>
      </w:r>
      <w:r w:rsidRPr="00256A8E">
        <w:rPr>
          <w:sz w:val="20"/>
          <w:szCs w:val="20"/>
        </w:rPr>
        <w:t>..............posiadającym kwalifikacje</w:t>
      </w:r>
    </w:p>
    <w:p w:rsidR="00256A8E" w:rsidRPr="009E0CF6" w:rsidRDefault="00256A8E" w:rsidP="009E0CF6">
      <w:pPr>
        <w:ind w:left="2124" w:firstLine="708"/>
        <w:rPr>
          <w:sz w:val="18"/>
          <w:szCs w:val="18"/>
          <w:vertAlign w:val="superscript"/>
        </w:rPr>
      </w:pPr>
      <w:r w:rsidRPr="009E0CF6">
        <w:rPr>
          <w:sz w:val="18"/>
          <w:szCs w:val="18"/>
          <w:vertAlign w:val="superscript"/>
        </w:rPr>
        <w:t>(imię i nazwisko pracodawcy lub osoby zatrudnionej u pracodawcy)</w:t>
      </w:r>
    </w:p>
    <w:p w:rsidR="00256A8E" w:rsidRDefault="00256A8E" w:rsidP="00256A8E">
      <w:pPr>
        <w:rPr>
          <w:sz w:val="20"/>
          <w:szCs w:val="20"/>
          <w:vertAlign w:val="superscript"/>
        </w:rPr>
      </w:pPr>
      <w:r>
        <w:rPr>
          <w:sz w:val="20"/>
          <w:szCs w:val="20"/>
        </w:rPr>
        <w:t>zawodowe ...................................................................................................................................................................</w:t>
      </w:r>
    </w:p>
    <w:p w:rsidR="00256A8E" w:rsidRPr="009E0CF6" w:rsidRDefault="00256A8E" w:rsidP="009E0CF6">
      <w:pPr>
        <w:spacing w:after="120"/>
        <w:ind w:left="2829" w:firstLine="709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(nazwa i numer dokumentu kwalifikacyjnego, przez kogo wydany)</w:t>
      </w:r>
    </w:p>
    <w:p w:rsidR="00256A8E" w:rsidRDefault="00256A8E" w:rsidP="00256A8E">
      <w:pPr>
        <w:rPr>
          <w:sz w:val="20"/>
          <w:szCs w:val="20"/>
          <w:vertAlign w:val="superscript"/>
        </w:rPr>
      </w:pPr>
      <w:r>
        <w:rPr>
          <w:sz w:val="20"/>
          <w:szCs w:val="20"/>
        </w:rPr>
        <w:t>oraz przygotowanie pedagogiczne</w:t>
      </w:r>
      <w:r w:rsidR="00FC5063">
        <w:rPr>
          <w:sz w:val="20"/>
          <w:szCs w:val="20"/>
        </w:rPr>
        <w:t>.</w:t>
      </w:r>
      <w:r w:rsidR="003464AF">
        <w:rPr>
          <w:sz w:val="20"/>
          <w:szCs w:val="20"/>
        </w:rPr>
        <w:t>............................................................................................................................</w:t>
      </w:r>
    </w:p>
    <w:p w:rsidR="003464AF" w:rsidRPr="009E0CF6" w:rsidRDefault="003464AF" w:rsidP="003464AF">
      <w:pPr>
        <w:ind w:left="3540" w:firstLine="708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(nazwa i nr dokumentu przez kogo wydany)</w:t>
      </w:r>
    </w:p>
    <w:p w:rsidR="007412FD" w:rsidRPr="00D20048" w:rsidRDefault="007412FD" w:rsidP="00D20048">
      <w:pPr>
        <w:spacing w:after="120"/>
        <w:rPr>
          <w:sz w:val="20"/>
          <w:szCs w:val="20"/>
        </w:rPr>
      </w:pPr>
      <w:r>
        <w:rPr>
          <w:sz w:val="20"/>
          <w:szCs w:val="20"/>
        </w:rPr>
        <w:t>6. Młodociany będzie realizował obowiązek dokształcania w formie szkolnej</w:t>
      </w:r>
      <w:r w:rsidR="009103D5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w </w:t>
      </w:r>
      <w:r w:rsidR="00D20048">
        <w:rPr>
          <w:sz w:val="20"/>
          <w:szCs w:val="20"/>
        </w:rPr>
        <w:t xml:space="preserve">Branżowej Szkole I Stopnia nr1 Zespołu Szkół nr1 w Kędzierzynie-Koźlu ul. Skarbowa 2 </w:t>
      </w:r>
    </w:p>
    <w:p w:rsidR="007412FD" w:rsidRPr="009E0CF6" w:rsidRDefault="007412FD" w:rsidP="007412FD">
      <w:pPr>
        <w:jc w:val="center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</w:t>
      </w:r>
      <w:r w:rsidR="00C34F0E">
        <w:rPr>
          <w:sz w:val="18"/>
          <w:szCs w:val="18"/>
          <w:vertAlign w:val="superscript"/>
        </w:rPr>
        <w:t>nazwa</w:t>
      </w:r>
      <w:r w:rsidRPr="009E0CF6">
        <w:rPr>
          <w:sz w:val="18"/>
          <w:szCs w:val="18"/>
          <w:vertAlign w:val="superscript"/>
        </w:rPr>
        <w:t xml:space="preserve"> szkoły</w:t>
      </w:r>
      <w:r w:rsidR="00FC5063" w:rsidRPr="009E0CF6">
        <w:rPr>
          <w:sz w:val="18"/>
          <w:szCs w:val="18"/>
          <w:vertAlign w:val="superscript"/>
        </w:rPr>
        <w:t xml:space="preserve"> lub placówki, w </w:t>
      </w:r>
      <w:r w:rsidRPr="009E0CF6">
        <w:rPr>
          <w:sz w:val="18"/>
          <w:szCs w:val="18"/>
          <w:vertAlign w:val="superscript"/>
        </w:rPr>
        <w:t>której młodoci</w:t>
      </w:r>
      <w:r w:rsidR="00FC5063" w:rsidRPr="009E0CF6">
        <w:rPr>
          <w:sz w:val="18"/>
          <w:szCs w:val="18"/>
          <w:vertAlign w:val="superscript"/>
        </w:rPr>
        <w:t>any realizuje obowiąze</w:t>
      </w:r>
      <w:r w:rsidRPr="009E0CF6">
        <w:rPr>
          <w:sz w:val="18"/>
          <w:szCs w:val="18"/>
          <w:vertAlign w:val="superscript"/>
        </w:rPr>
        <w:t>k dokształcania)</w:t>
      </w:r>
    </w:p>
    <w:p w:rsidR="000A3079" w:rsidRDefault="000A3079" w:rsidP="008D4D86">
      <w:pPr>
        <w:autoSpaceDE w:val="0"/>
        <w:autoSpaceDN w:val="0"/>
        <w:adjustRightInd w:val="0"/>
        <w:spacing w:after="120"/>
        <w:rPr>
          <w:sz w:val="20"/>
          <w:szCs w:val="20"/>
        </w:rPr>
      </w:pPr>
      <w:r>
        <w:rPr>
          <w:sz w:val="20"/>
          <w:szCs w:val="20"/>
        </w:rPr>
        <w:t>7</w:t>
      </w:r>
      <w:r w:rsidRPr="000A3079">
        <w:rPr>
          <w:sz w:val="20"/>
          <w:szCs w:val="20"/>
        </w:rPr>
        <w:t>. Koszt dokształcania teoretycznego młodocianego realizowanego w formie pozaszkolnej poniesie</w:t>
      </w:r>
    </w:p>
    <w:p w:rsidR="000A3079" w:rsidRPr="000A3079" w:rsidRDefault="000A3079" w:rsidP="000A3079">
      <w:pPr>
        <w:autoSpaceDE w:val="0"/>
        <w:autoSpaceDN w:val="0"/>
        <w:adjustRightInd w:val="0"/>
        <w:rPr>
          <w:sz w:val="20"/>
          <w:szCs w:val="20"/>
        </w:rPr>
      </w:pPr>
      <w:r w:rsidRPr="000A3079">
        <w:rPr>
          <w:sz w:val="20"/>
          <w:szCs w:val="20"/>
        </w:rPr>
        <w:t>................................</w:t>
      </w:r>
      <w:r>
        <w:rPr>
          <w:sz w:val="20"/>
          <w:szCs w:val="20"/>
        </w:rPr>
        <w:t>....................................................................................................................</w:t>
      </w:r>
      <w:r w:rsidR="00CB73CE">
        <w:rPr>
          <w:sz w:val="20"/>
          <w:szCs w:val="20"/>
        </w:rPr>
        <w:t xml:space="preserve">.............................. </w:t>
      </w:r>
      <w:r>
        <w:rPr>
          <w:sz w:val="20"/>
          <w:szCs w:val="20"/>
        </w:rPr>
        <w:t>.</w:t>
      </w:r>
    </w:p>
    <w:p w:rsidR="000A3079" w:rsidRDefault="000A3079" w:rsidP="007412FD">
      <w:pPr>
        <w:rPr>
          <w:sz w:val="20"/>
          <w:szCs w:val="20"/>
        </w:rPr>
      </w:pPr>
    </w:p>
    <w:p w:rsidR="007412FD" w:rsidRDefault="000A3079" w:rsidP="007412FD">
      <w:pPr>
        <w:rPr>
          <w:sz w:val="20"/>
          <w:szCs w:val="20"/>
        </w:rPr>
      </w:pPr>
      <w:r>
        <w:rPr>
          <w:sz w:val="20"/>
          <w:szCs w:val="20"/>
        </w:rPr>
        <w:t>8</w:t>
      </w:r>
      <w:r w:rsidR="007412FD">
        <w:rPr>
          <w:sz w:val="20"/>
          <w:szCs w:val="20"/>
        </w:rPr>
        <w:t>. Młodociany w okresie nauki zawodu będzie otrzymywał miesięczne wynagrodzenie w wysokości:</w:t>
      </w:r>
    </w:p>
    <w:p w:rsidR="00FC5063" w:rsidRDefault="00FC5063" w:rsidP="007412FD">
      <w:pPr>
        <w:rPr>
          <w:sz w:val="20"/>
          <w:szCs w:val="20"/>
        </w:rPr>
      </w:pPr>
    </w:p>
    <w:p w:rsidR="007412FD" w:rsidRDefault="00262E59" w:rsidP="00C703EA">
      <w:pPr>
        <w:tabs>
          <w:tab w:val="left" w:pos="540"/>
        </w:tabs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w I </w:t>
      </w:r>
      <w:r w:rsidR="00FC5063">
        <w:rPr>
          <w:sz w:val="20"/>
          <w:szCs w:val="20"/>
        </w:rPr>
        <w:tab/>
      </w:r>
      <w:r>
        <w:rPr>
          <w:sz w:val="20"/>
          <w:szCs w:val="20"/>
        </w:rPr>
        <w:t>roku ......................</w:t>
      </w:r>
      <w:r w:rsidR="00891B88">
        <w:rPr>
          <w:sz w:val="20"/>
          <w:szCs w:val="20"/>
        </w:rPr>
        <w:t>8%</w:t>
      </w:r>
      <w:r>
        <w:rPr>
          <w:sz w:val="20"/>
          <w:szCs w:val="20"/>
        </w:rPr>
        <w:t>.......</w:t>
      </w:r>
      <w:r w:rsidR="003B68B6">
        <w:rPr>
          <w:sz w:val="20"/>
          <w:szCs w:val="20"/>
        </w:rPr>
        <w:t xml:space="preserve">............... (nie mniej niż </w:t>
      </w:r>
      <w:r w:rsidR="00D96181">
        <w:rPr>
          <w:sz w:val="20"/>
          <w:szCs w:val="20"/>
        </w:rPr>
        <w:t>8</w:t>
      </w:r>
      <w:r>
        <w:rPr>
          <w:sz w:val="20"/>
          <w:szCs w:val="20"/>
        </w:rPr>
        <w:t>%)</w:t>
      </w:r>
    </w:p>
    <w:p w:rsidR="00262E59" w:rsidRDefault="00262E59" w:rsidP="00C703EA">
      <w:pPr>
        <w:tabs>
          <w:tab w:val="left" w:pos="540"/>
        </w:tabs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w II </w:t>
      </w:r>
      <w:r w:rsidR="00FC5063">
        <w:rPr>
          <w:sz w:val="20"/>
          <w:szCs w:val="20"/>
        </w:rPr>
        <w:tab/>
      </w:r>
      <w:r>
        <w:rPr>
          <w:sz w:val="20"/>
          <w:szCs w:val="20"/>
        </w:rPr>
        <w:t>roku ......................</w:t>
      </w:r>
      <w:r w:rsidR="00891B88">
        <w:rPr>
          <w:sz w:val="20"/>
          <w:szCs w:val="20"/>
        </w:rPr>
        <w:t>9</w:t>
      </w:r>
      <w:r w:rsidR="009103D5">
        <w:rPr>
          <w:sz w:val="20"/>
          <w:szCs w:val="20"/>
        </w:rPr>
        <w:t>%</w:t>
      </w:r>
      <w:r>
        <w:rPr>
          <w:sz w:val="20"/>
          <w:szCs w:val="20"/>
        </w:rPr>
        <w:t xml:space="preserve">...................... (nie </w:t>
      </w:r>
      <w:r w:rsidR="003B68B6">
        <w:rPr>
          <w:sz w:val="20"/>
          <w:szCs w:val="20"/>
        </w:rPr>
        <w:t xml:space="preserve">mniej niż </w:t>
      </w:r>
      <w:r w:rsidR="00D96181">
        <w:rPr>
          <w:sz w:val="20"/>
          <w:szCs w:val="20"/>
        </w:rPr>
        <w:t>9</w:t>
      </w:r>
      <w:r>
        <w:rPr>
          <w:sz w:val="20"/>
          <w:szCs w:val="20"/>
        </w:rPr>
        <w:t>%)</w:t>
      </w:r>
    </w:p>
    <w:p w:rsidR="00C703EA" w:rsidRDefault="00262E59" w:rsidP="00C703EA">
      <w:pPr>
        <w:tabs>
          <w:tab w:val="left" w:pos="540"/>
        </w:tabs>
        <w:spacing w:after="120"/>
        <w:rPr>
          <w:sz w:val="20"/>
          <w:szCs w:val="20"/>
        </w:rPr>
      </w:pPr>
      <w:r>
        <w:rPr>
          <w:sz w:val="20"/>
          <w:szCs w:val="20"/>
        </w:rPr>
        <w:t>w II</w:t>
      </w:r>
      <w:r w:rsidR="00FD2FAA">
        <w:rPr>
          <w:sz w:val="20"/>
          <w:szCs w:val="20"/>
        </w:rPr>
        <w:t>I</w:t>
      </w:r>
      <w:r>
        <w:rPr>
          <w:sz w:val="20"/>
          <w:szCs w:val="20"/>
        </w:rPr>
        <w:t xml:space="preserve"> </w:t>
      </w:r>
      <w:r w:rsidR="00FC5063">
        <w:rPr>
          <w:sz w:val="20"/>
          <w:szCs w:val="20"/>
        </w:rPr>
        <w:tab/>
      </w:r>
      <w:r>
        <w:rPr>
          <w:sz w:val="20"/>
          <w:szCs w:val="20"/>
        </w:rPr>
        <w:t>roku .....................</w:t>
      </w:r>
      <w:r w:rsidR="00891B88">
        <w:rPr>
          <w:sz w:val="20"/>
          <w:szCs w:val="20"/>
        </w:rPr>
        <w:t>10</w:t>
      </w:r>
      <w:r w:rsidR="009103D5">
        <w:rPr>
          <w:sz w:val="20"/>
          <w:szCs w:val="20"/>
        </w:rPr>
        <w:t>%</w:t>
      </w:r>
      <w:r>
        <w:rPr>
          <w:sz w:val="20"/>
          <w:szCs w:val="20"/>
        </w:rPr>
        <w:t>........</w:t>
      </w:r>
      <w:r w:rsidR="003B68B6">
        <w:rPr>
          <w:sz w:val="20"/>
          <w:szCs w:val="20"/>
        </w:rPr>
        <w:t xml:space="preserve">............... (nie mniej niż </w:t>
      </w:r>
      <w:r w:rsidR="00D96181">
        <w:rPr>
          <w:sz w:val="20"/>
          <w:szCs w:val="20"/>
        </w:rPr>
        <w:t>10</w:t>
      </w:r>
      <w:r>
        <w:rPr>
          <w:sz w:val="20"/>
          <w:szCs w:val="20"/>
        </w:rPr>
        <w:t>%)</w:t>
      </w:r>
    </w:p>
    <w:p w:rsidR="00262E59" w:rsidRDefault="00262E59" w:rsidP="00C703EA">
      <w:pPr>
        <w:tabs>
          <w:tab w:val="left" w:pos="540"/>
        </w:tabs>
        <w:rPr>
          <w:sz w:val="20"/>
          <w:szCs w:val="20"/>
        </w:rPr>
      </w:pPr>
      <w:r>
        <w:rPr>
          <w:sz w:val="20"/>
          <w:szCs w:val="20"/>
        </w:rPr>
        <w:t xml:space="preserve">przeciętnego miesięcznego wynagrodzenia w gospodarce narodowej w poprzednim kwartale obowiązującego od pierwszego dnia następnego miesiąca po ogłoszeniu przez Prezesa GUS w Dz. Urz. RP </w:t>
      </w:r>
      <w:r w:rsidR="008D4D86">
        <w:rPr>
          <w:sz w:val="20"/>
          <w:szCs w:val="20"/>
        </w:rPr>
        <w:t>„</w:t>
      </w:r>
      <w:r>
        <w:rPr>
          <w:sz w:val="20"/>
          <w:szCs w:val="20"/>
        </w:rPr>
        <w:t>Monitor Polski</w:t>
      </w:r>
      <w:r w:rsidR="008D4D86">
        <w:rPr>
          <w:sz w:val="20"/>
          <w:szCs w:val="20"/>
        </w:rPr>
        <w:t>”</w:t>
      </w:r>
      <w:r>
        <w:rPr>
          <w:sz w:val="20"/>
          <w:szCs w:val="20"/>
        </w:rPr>
        <w:t>.</w:t>
      </w:r>
    </w:p>
    <w:p w:rsidR="00B945D9" w:rsidRPr="00B945D9" w:rsidRDefault="00B945D9" w:rsidP="00B945D9">
      <w:pPr>
        <w:autoSpaceDE w:val="0"/>
        <w:autoSpaceDN w:val="0"/>
        <w:adjustRightInd w:val="0"/>
        <w:rPr>
          <w:sz w:val="20"/>
          <w:szCs w:val="20"/>
        </w:rPr>
      </w:pPr>
      <w:r w:rsidRPr="00B945D9">
        <w:rPr>
          <w:bCs/>
          <w:sz w:val="20"/>
          <w:szCs w:val="20"/>
        </w:rPr>
        <w:t>9.</w:t>
      </w:r>
      <w:r w:rsidRPr="00B945D9">
        <w:rPr>
          <w:b/>
          <w:bCs/>
          <w:sz w:val="20"/>
          <w:szCs w:val="20"/>
        </w:rPr>
        <w:t xml:space="preserve"> </w:t>
      </w:r>
      <w:r w:rsidRPr="00B945D9">
        <w:rPr>
          <w:sz w:val="20"/>
          <w:szCs w:val="20"/>
        </w:rPr>
        <w:t>Podstawowe prawa i obowiązki stron umowy określa się następująco:</w:t>
      </w:r>
    </w:p>
    <w:p w:rsidR="00B945D9" w:rsidRPr="00B945D9" w:rsidRDefault="00B945D9" w:rsidP="00B945D9">
      <w:pPr>
        <w:autoSpaceDE w:val="0"/>
        <w:autoSpaceDN w:val="0"/>
        <w:adjustRightInd w:val="0"/>
        <w:ind w:left="360" w:hanging="180"/>
        <w:rPr>
          <w:sz w:val="20"/>
          <w:szCs w:val="20"/>
        </w:rPr>
      </w:pPr>
      <w:r w:rsidRPr="00B945D9">
        <w:rPr>
          <w:sz w:val="20"/>
          <w:szCs w:val="20"/>
        </w:rPr>
        <w:t>1. Młodociany zobowiązany jest w szczególności: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dą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yć do uzyskania jak najlepszych wyników w nauce,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przestrzegać c</w:t>
      </w:r>
      <w:r w:rsidR="00EB7F1D">
        <w:rPr>
          <w:sz w:val="20"/>
          <w:szCs w:val="20"/>
        </w:rPr>
        <w:t>zasu i porządku pracy ustalonego</w:t>
      </w:r>
      <w:r w:rsidRPr="00B945D9">
        <w:rPr>
          <w:sz w:val="20"/>
          <w:szCs w:val="20"/>
        </w:rPr>
        <w:t xml:space="preserve"> przez pracodawcę,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przestrzegać przepisów bezpieczeństwa i higieny pracy oraz przepisów przeciwpo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arowych,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wypełniać systematycznie obowiązek dokształcania,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lastRenderedPageBreak/>
        <w:t>- odnosić się z szacunkiem do przeło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onego i przestrzegać zasad kole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eńskiej współpracy,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 xml:space="preserve">- przystąpić do egzaminu czeladniczego </w:t>
      </w:r>
      <w:r>
        <w:rPr>
          <w:sz w:val="20"/>
          <w:szCs w:val="20"/>
        </w:rPr>
        <w:t xml:space="preserve">lub </w:t>
      </w:r>
      <w:r w:rsidR="00322886">
        <w:rPr>
          <w:sz w:val="20"/>
          <w:szCs w:val="20"/>
        </w:rPr>
        <w:t xml:space="preserve">egzaminu </w:t>
      </w:r>
      <w:r w:rsidR="009103D5">
        <w:rPr>
          <w:sz w:val="20"/>
          <w:szCs w:val="20"/>
        </w:rPr>
        <w:t>zawodowego</w:t>
      </w:r>
      <w:r>
        <w:rPr>
          <w:sz w:val="20"/>
          <w:szCs w:val="20"/>
        </w:rPr>
        <w:t xml:space="preserve"> </w:t>
      </w:r>
      <w:r w:rsidRPr="00B945D9">
        <w:rPr>
          <w:sz w:val="20"/>
          <w:szCs w:val="20"/>
        </w:rPr>
        <w:t>po zakońc</w:t>
      </w:r>
      <w:r>
        <w:rPr>
          <w:sz w:val="20"/>
          <w:szCs w:val="20"/>
        </w:rPr>
        <w:t>zeniu nauki zawodu.</w:t>
      </w:r>
    </w:p>
    <w:p w:rsidR="00B945D9" w:rsidRPr="00B945D9" w:rsidRDefault="00B945D9" w:rsidP="00B945D9">
      <w:pPr>
        <w:autoSpaceDE w:val="0"/>
        <w:autoSpaceDN w:val="0"/>
        <w:adjustRightInd w:val="0"/>
        <w:ind w:left="180"/>
        <w:rPr>
          <w:sz w:val="20"/>
          <w:szCs w:val="20"/>
        </w:rPr>
      </w:pPr>
      <w:r w:rsidRPr="00B945D9">
        <w:rPr>
          <w:sz w:val="20"/>
          <w:szCs w:val="20"/>
        </w:rPr>
        <w:t>2.Pracodawca zobowiązany jest: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 xml:space="preserve">- zatrudnić i szkolić młodocianego </w:t>
      </w:r>
      <w:r w:rsidR="00EB7F1D">
        <w:rPr>
          <w:sz w:val="20"/>
          <w:szCs w:val="20"/>
        </w:rPr>
        <w:t xml:space="preserve">w określonym zawodzie </w:t>
      </w:r>
      <w:r w:rsidRPr="00B945D9">
        <w:rPr>
          <w:sz w:val="20"/>
          <w:szCs w:val="20"/>
        </w:rPr>
        <w:t>zgodnie z pro</w:t>
      </w:r>
      <w:r w:rsidR="00322886">
        <w:rPr>
          <w:sz w:val="20"/>
          <w:szCs w:val="20"/>
        </w:rPr>
        <w:t>gramem praktycznej nauki zawodu</w:t>
      </w:r>
      <w:r w:rsidR="00EB7F1D">
        <w:rPr>
          <w:sz w:val="20"/>
          <w:szCs w:val="20"/>
        </w:rPr>
        <w:t xml:space="preserve"> w danym zawodzie</w:t>
      </w:r>
      <w:r w:rsidR="00322886">
        <w:rPr>
          <w:sz w:val="20"/>
          <w:szCs w:val="20"/>
        </w:rPr>
        <w:t>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zaopatrzyć młodocianego w przewidziany na danym stanowisku sprzęt ochrony osobistej, odzie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 xml:space="preserve"> ochronną i roboczą, narzędzia</w:t>
      </w:r>
      <w:r>
        <w:rPr>
          <w:sz w:val="20"/>
          <w:szCs w:val="20"/>
        </w:rPr>
        <w:t xml:space="preserve"> </w:t>
      </w:r>
      <w:r w:rsidRPr="00B945D9">
        <w:rPr>
          <w:sz w:val="20"/>
          <w:szCs w:val="20"/>
        </w:rPr>
        <w:t>pracy, materiały i inne potrzebne urządzenia,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stosować się do przepisów o ochronie pracy i zdrowia młodocianych,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kierować młodocianego na badania lekarskie, zgodnie z przepisami i ponosić koszty z tym związane,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zgłaszać młodocianego w ustalonych terminach na naukę dokształcającą,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 umo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liwić mu regularne uczęszczanie na tę naukę oraz kontrolować wykonanie przez niego obowiązku dokształcania teoretycznego</w:t>
      </w:r>
      <w:r w:rsidR="00322886">
        <w:rPr>
          <w:sz w:val="20"/>
          <w:szCs w:val="20"/>
        </w:rPr>
        <w:t>,</w:t>
      </w:r>
    </w:p>
    <w:p w:rsidR="00B945D9" w:rsidRPr="00B945D9" w:rsidRDefault="00B945D9" w:rsidP="00B945D9">
      <w:pPr>
        <w:autoSpaceDE w:val="0"/>
        <w:autoSpaceDN w:val="0"/>
        <w:adjustRightInd w:val="0"/>
        <w:ind w:left="540" w:hanging="180"/>
        <w:rPr>
          <w:sz w:val="20"/>
          <w:szCs w:val="20"/>
        </w:rPr>
      </w:pPr>
      <w:r w:rsidRPr="00B945D9">
        <w:rPr>
          <w:sz w:val="20"/>
          <w:szCs w:val="20"/>
        </w:rPr>
        <w:t>-</w:t>
      </w:r>
      <w:r w:rsidR="00BD05B1">
        <w:rPr>
          <w:sz w:val="20"/>
          <w:szCs w:val="20"/>
        </w:rPr>
        <w:t xml:space="preserve"> pokryć koszty egzaminu</w:t>
      </w:r>
      <w:r w:rsidRPr="00B945D9">
        <w:rPr>
          <w:sz w:val="20"/>
          <w:szCs w:val="20"/>
        </w:rPr>
        <w:t xml:space="preserve"> </w:t>
      </w:r>
      <w:r w:rsidR="00322886">
        <w:rPr>
          <w:sz w:val="20"/>
          <w:szCs w:val="20"/>
        </w:rPr>
        <w:t xml:space="preserve">czeladniczego lub </w:t>
      </w:r>
      <w:r w:rsidR="009103D5">
        <w:rPr>
          <w:sz w:val="20"/>
          <w:szCs w:val="20"/>
        </w:rPr>
        <w:t>zawodowego</w:t>
      </w:r>
      <w:r w:rsidRPr="00B945D9">
        <w:rPr>
          <w:sz w:val="20"/>
          <w:szCs w:val="20"/>
        </w:rPr>
        <w:t xml:space="preserve"> zdawanego przez młodocianego w pierwszym wyznaczonym terminie</w:t>
      </w:r>
      <w:r w:rsidR="00322886">
        <w:rPr>
          <w:sz w:val="20"/>
          <w:szCs w:val="20"/>
        </w:rPr>
        <w:t>.</w:t>
      </w:r>
    </w:p>
    <w:p w:rsidR="00B945D9" w:rsidRPr="00B945D9" w:rsidRDefault="00B945D9" w:rsidP="00B945D9">
      <w:pPr>
        <w:autoSpaceDE w:val="0"/>
        <w:autoSpaceDN w:val="0"/>
        <w:adjustRightInd w:val="0"/>
        <w:rPr>
          <w:sz w:val="20"/>
          <w:szCs w:val="20"/>
        </w:rPr>
      </w:pPr>
      <w:r w:rsidRPr="00B945D9">
        <w:rPr>
          <w:bCs/>
          <w:sz w:val="20"/>
          <w:szCs w:val="20"/>
        </w:rPr>
        <w:t>10</w:t>
      </w:r>
      <w:r>
        <w:rPr>
          <w:b/>
          <w:bCs/>
          <w:sz w:val="20"/>
          <w:szCs w:val="20"/>
        </w:rPr>
        <w:t>.</w:t>
      </w:r>
      <w:r w:rsidRPr="00B945D9">
        <w:rPr>
          <w:b/>
          <w:bCs/>
          <w:sz w:val="20"/>
          <w:szCs w:val="20"/>
        </w:rPr>
        <w:t xml:space="preserve"> </w:t>
      </w:r>
      <w:r w:rsidRPr="00B945D9">
        <w:rPr>
          <w:sz w:val="20"/>
          <w:szCs w:val="20"/>
        </w:rPr>
        <w:t xml:space="preserve">Strony postanawiają ponadto, </w:t>
      </w:r>
      <w:r>
        <w:rPr>
          <w:sz w:val="20"/>
          <w:szCs w:val="20"/>
        </w:rPr>
        <w:t>ż</w:t>
      </w:r>
      <w:r w:rsidRPr="00B945D9">
        <w:rPr>
          <w:sz w:val="20"/>
          <w:szCs w:val="20"/>
        </w:rPr>
        <w:t>e:</w:t>
      </w:r>
    </w:p>
    <w:p w:rsidR="00B945D9" w:rsidRPr="00B945D9" w:rsidRDefault="00B945D9" w:rsidP="00FD2FAA">
      <w:pPr>
        <w:autoSpaceDE w:val="0"/>
        <w:autoSpaceDN w:val="0"/>
        <w:adjustRightInd w:val="0"/>
        <w:spacing w:after="120"/>
        <w:ind w:left="360"/>
        <w:rPr>
          <w:sz w:val="20"/>
          <w:szCs w:val="20"/>
        </w:rPr>
      </w:pPr>
      <w:r w:rsidRPr="00B945D9">
        <w:rPr>
          <w:sz w:val="20"/>
          <w:szCs w:val="20"/>
        </w:rPr>
        <w:t>1. Do niniejszej umowy o pracę ma zastosowanie art. 33 w powiązaniu z art</w:t>
      </w:r>
      <w:r w:rsidR="00BD05B1">
        <w:rPr>
          <w:sz w:val="20"/>
          <w:szCs w:val="20"/>
        </w:rPr>
        <w:t>.</w:t>
      </w:r>
      <w:r w:rsidRPr="00B945D9">
        <w:rPr>
          <w:sz w:val="20"/>
          <w:szCs w:val="20"/>
        </w:rPr>
        <w:t xml:space="preserve"> 196 ustawy kodeks pracy**</w:t>
      </w:r>
      <w:r w:rsidR="00BD05B1">
        <w:rPr>
          <w:sz w:val="20"/>
          <w:szCs w:val="20"/>
        </w:rPr>
        <w:t>)</w:t>
      </w:r>
    </w:p>
    <w:p w:rsidR="00B945D9" w:rsidRPr="00B945D9" w:rsidRDefault="00B945D9" w:rsidP="00FD2FAA">
      <w:pPr>
        <w:autoSpaceDE w:val="0"/>
        <w:autoSpaceDN w:val="0"/>
        <w:adjustRightInd w:val="0"/>
        <w:spacing w:after="120"/>
        <w:ind w:left="360"/>
        <w:rPr>
          <w:sz w:val="20"/>
          <w:szCs w:val="20"/>
        </w:rPr>
      </w:pPr>
      <w:r w:rsidRPr="00B945D9">
        <w:rPr>
          <w:sz w:val="20"/>
          <w:szCs w:val="20"/>
        </w:rPr>
        <w:t>2. ....................................................</w:t>
      </w:r>
      <w:r>
        <w:rPr>
          <w:sz w:val="20"/>
          <w:szCs w:val="20"/>
        </w:rPr>
        <w:t>...............................</w:t>
      </w:r>
      <w:r w:rsidRPr="00B945D9">
        <w:rPr>
          <w:sz w:val="20"/>
          <w:szCs w:val="20"/>
        </w:rPr>
        <w:t>.....................................................................................</w:t>
      </w:r>
    </w:p>
    <w:p w:rsidR="00B945D9" w:rsidRPr="00B945D9" w:rsidRDefault="00B945D9" w:rsidP="00FD2FAA">
      <w:pPr>
        <w:autoSpaceDE w:val="0"/>
        <w:autoSpaceDN w:val="0"/>
        <w:adjustRightInd w:val="0"/>
        <w:spacing w:after="120"/>
        <w:ind w:left="360"/>
        <w:rPr>
          <w:sz w:val="20"/>
          <w:szCs w:val="20"/>
        </w:rPr>
      </w:pPr>
      <w:r>
        <w:rPr>
          <w:sz w:val="20"/>
          <w:szCs w:val="20"/>
        </w:rPr>
        <w:t>3</w:t>
      </w:r>
      <w:r w:rsidRPr="00B945D9">
        <w:rPr>
          <w:sz w:val="20"/>
          <w:szCs w:val="20"/>
        </w:rPr>
        <w:t>. ....................................................</w:t>
      </w:r>
      <w:r>
        <w:rPr>
          <w:sz w:val="20"/>
          <w:szCs w:val="20"/>
        </w:rPr>
        <w:t>...............................</w:t>
      </w:r>
      <w:r w:rsidRPr="00B945D9">
        <w:rPr>
          <w:sz w:val="20"/>
          <w:szCs w:val="20"/>
        </w:rPr>
        <w:t>.....................................................................................</w:t>
      </w:r>
    </w:p>
    <w:p w:rsidR="00262E59" w:rsidRDefault="00262E59" w:rsidP="007412FD">
      <w:pPr>
        <w:rPr>
          <w:sz w:val="20"/>
          <w:szCs w:val="20"/>
        </w:rPr>
      </w:pPr>
    </w:p>
    <w:p w:rsidR="00262E59" w:rsidRDefault="00262E59" w:rsidP="007412FD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  <w:vertAlign w:val="superscript"/>
        </w:rPr>
      </w:pPr>
      <w:r>
        <w:rPr>
          <w:sz w:val="20"/>
          <w:szCs w:val="20"/>
        </w:rPr>
        <w:t xml:space="preserve">...............................................................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...............................................................</w:t>
      </w:r>
    </w:p>
    <w:p w:rsidR="00262E59" w:rsidRPr="009E0CF6" w:rsidRDefault="00262E59" w:rsidP="00262E59">
      <w:pPr>
        <w:ind w:firstLine="708"/>
        <w:rPr>
          <w:sz w:val="18"/>
          <w:szCs w:val="18"/>
        </w:rPr>
      </w:pPr>
      <w:r w:rsidRPr="009E0CF6">
        <w:rPr>
          <w:sz w:val="18"/>
          <w:szCs w:val="18"/>
          <w:vertAlign w:val="superscript"/>
        </w:rPr>
        <w:t>(data i podpis młodocianego)</w:t>
      </w:r>
      <w:r w:rsidRPr="009E0CF6">
        <w:rPr>
          <w:sz w:val="18"/>
          <w:szCs w:val="18"/>
          <w:vertAlign w:val="superscript"/>
        </w:rPr>
        <w:tab/>
      </w:r>
      <w:r w:rsidRPr="009E0CF6">
        <w:rPr>
          <w:sz w:val="18"/>
          <w:szCs w:val="18"/>
          <w:vertAlign w:val="superscript"/>
        </w:rPr>
        <w:tab/>
      </w:r>
      <w:r w:rsidR="009E0CF6">
        <w:rPr>
          <w:sz w:val="18"/>
          <w:szCs w:val="18"/>
          <w:vertAlign w:val="superscript"/>
        </w:rPr>
        <w:tab/>
      </w:r>
      <w:r w:rsidR="009E0CF6">
        <w:rPr>
          <w:sz w:val="18"/>
          <w:szCs w:val="18"/>
          <w:vertAlign w:val="superscript"/>
        </w:rPr>
        <w:tab/>
      </w:r>
      <w:r w:rsidRPr="009E0CF6">
        <w:rPr>
          <w:sz w:val="18"/>
          <w:szCs w:val="18"/>
          <w:vertAlign w:val="superscript"/>
        </w:rPr>
        <w:tab/>
      </w:r>
      <w:r w:rsidRPr="009E0CF6">
        <w:rPr>
          <w:sz w:val="18"/>
          <w:szCs w:val="18"/>
          <w:vertAlign w:val="superscript"/>
        </w:rPr>
        <w:tab/>
      </w:r>
      <w:r w:rsidRPr="009E0CF6">
        <w:rPr>
          <w:sz w:val="18"/>
          <w:szCs w:val="18"/>
          <w:vertAlign w:val="superscript"/>
        </w:rPr>
        <w:tab/>
      </w:r>
      <w:r w:rsidR="009E0CF6">
        <w:rPr>
          <w:sz w:val="18"/>
          <w:szCs w:val="18"/>
          <w:vertAlign w:val="superscript"/>
        </w:rPr>
        <w:t xml:space="preserve">               </w:t>
      </w:r>
      <w:r w:rsidRPr="009E0CF6">
        <w:rPr>
          <w:sz w:val="18"/>
          <w:szCs w:val="18"/>
          <w:vertAlign w:val="superscript"/>
        </w:rPr>
        <w:t>(data i podpis pracodawcy)</w:t>
      </w:r>
    </w:p>
    <w:p w:rsidR="00262E59" w:rsidRDefault="00262E59" w:rsidP="00262E59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  <w:vertAlign w:val="superscript"/>
        </w:rPr>
      </w:pPr>
      <w:r>
        <w:rPr>
          <w:sz w:val="20"/>
          <w:szCs w:val="20"/>
        </w:rPr>
        <w:t>...............................................................</w:t>
      </w:r>
    </w:p>
    <w:p w:rsidR="00262E59" w:rsidRPr="009E0CF6" w:rsidRDefault="009E0CF6" w:rsidP="009E0CF6">
      <w:pPr>
        <w:rPr>
          <w:sz w:val="18"/>
          <w:szCs w:val="18"/>
        </w:rPr>
      </w:pPr>
      <w:r>
        <w:rPr>
          <w:sz w:val="18"/>
          <w:szCs w:val="18"/>
          <w:vertAlign w:val="superscript"/>
        </w:rPr>
        <w:t xml:space="preserve">             </w:t>
      </w:r>
      <w:r w:rsidR="00262E59" w:rsidRPr="009E0CF6">
        <w:rPr>
          <w:sz w:val="18"/>
          <w:szCs w:val="18"/>
          <w:vertAlign w:val="superscript"/>
        </w:rPr>
        <w:t>(data i podpis rodziców, prawnych opiekunów)</w:t>
      </w:r>
    </w:p>
    <w:p w:rsidR="008D4D86" w:rsidRDefault="008D4D86" w:rsidP="00262E59">
      <w:pPr>
        <w:jc w:val="center"/>
        <w:rPr>
          <w:b/>
          <w:sz w:val="20"/>
          <w:szCs w:val="20"/>
        </w:rPr>
      </w:pPr>
    </w:p>
    <w:p w:rsidR="00322886" w:rsidRPr="00322886" w:rsidRDefault="00322886" w:rsidP="00322886">
      <w:pPr>
        <w:autoSpaceDE w:val="0"/>
        <w:autoSpaceDN w:val="0"/>
        <w:adjustRightInd w:val="0"/>
        <w:rPr>
          <w:sz w:val="20"/>
          <w:szCs w:val="20"/>
        </w:rPr>
      </w:pPr>
      <w:r w:rsidRPr="00322886">
        <w:rPr>
          <w:sz w:val="20"/>
          <w:szCs w:val="20"/>
        </w:rPr>
        <w:t>Załączniki:</w:t>
      </w:r>
    </w:p>
    <w:p w:rsidR="00322886" w:rsidRDefault="00322886" w:rsidP="0032288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1</w:t>
      </w:r>
      <w:r w:rsidRPr="00322886">
        <w:rPr>
          <w:sz w:val="20"/>
          <w:szCs w:val="20"/>
        </w:rPr>
        <w:t>. Orzeczenie uprawnionego lekarza stwierdzające brak przeciwwskazań do pracy.</w:t>
      </w:r>
    </w:p>
    <w:p w:rsidR="00046B91" w:rsidRPr="00322886" w:rsidRDefault="00046B91" w:rsidP="00322886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="00123072">
        <w:rPr>
          <w:sz w:val="20"/>
          <w:szCs w:val="20"/>
        </w:rPr>
        <w:t>Świadectwo ukończenia szkoły podstawowej.</w:t>
      </w:r>
      <w:bookmarkStart w:id="0" w:name="_GoBack"/>
      <w:bookmarkEnd w:id="0"/>
    </w:p>
    <w:p w:rsidR="00B945D9" w:rsidRPr="00322886" w:rsidRDefault="00B945D9" w:rsidP="00322886">
      <w:pPr>
        <w:rPr>
          <w:sz w:val="20"/>
          <w:szCs w:val="20"/>
        </w:rPr>
      </w:pPr>
    </w:p>
    <w:p w:rsidR="00262E59" w:rsidRPr="00262E59" w:rsidRDefault="00262E59" w:rsidP="000D7EAA">
      <w:pPr>
        <w:spacing w:after="120"/>
        <w:jc w:val="center"/>
        <w:rPr>
          <w:b/>
          <w:sz w:val="20"/>
          <w:szCs w:val="20"/>
        </w:rPr>
      </w:pPr>
      <w:r w:rsidRPr="00262E59">
        <w:rPr>
          <w:b/>
          <w:sz w:val="20"/>
          <w:szCs w:val="20"/>
        </w:rPr>
        <w:t>Oświadczenie młodocianego</w:t>
      </w:r>
    </w:p>
    <w:p w:rsidR="00262E59" w:rsidRDefault="00262E59" w:rsidP="00262E59">
      <w:pPr>
        <w:jc w:val="both"/>
        <w:rPr>
          <w:sz w:val="20"/>
          <w:szCs w:val="20"/>
        </w:rPr>
      </w:pPr>
      <w:r>
        <w:rPr>
          <w:sz w:val="20"/>
          <w:szCs w:val="20"/>
        </w:rPr>
        <w:t>Oświadczam, że otrzymałem(</w:t>
      </w:r>
      <w:proofErr w:type="spellStart"/>
      <w:r>
        <w:rPr>
          <w:sz w:val="20"/>
          <w:szCs w:val="20"/>
        </w:rPr>
        <w:t>am</w:t>
      </w:r>
      <w:proofErr w:type="spellEnd"/>
      <w:r>
        <w:rPr>
          <w:sz w:val="20"/>
          <w:szCs w:val="20"/>
        </w:rPr>
        <w:t>) egzemplarz niniejszej umowy o pracę w celu przygotowania zawodowego i po zapoznaniu się z jej treścią przyjmuję zaproponowane mi warunki pracy i wynagrodzenia. Przyjmuję do wiadomości i stosowania obowiązujące w zakładzie zasady organizacji pracy i zobowiązuję się do przestrzegania porządku i dyscypliny pracy.</w:t>
      </w:r>
    </w:p>
    <w:p w:rsidR="00262E59" w:rsidRDefault="00262E59" w:rsidP="00262E59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</w:rPr>
      </w:pPr>
    </w:p>
    <w:p w:rsidR="00262E59" w:rsidRDefault="00262E59" w:rsidP="00262E59">
      <w:pPr>
        <w:rPr>
          <w:sz w:val="20"/>
          <w:szCs w:val="20"/>
          <w:vertAlign w:val="superscript"/>
        </w:rPr>
      </w:pPr>
      <w:r>
        <w:rPr>
          <w:sz w:val="20"/>
          <w:szCs w:val="20"/>
        </w:rPr>
        <w:t>...............................................................</w:t>
      </w:r>
    </w:p>
    <w:p w:rsidR="00262E59" w:rsidRPr="00262E59" w:rsidRDefault="00262E59" w:rsidP="00262E59">
      <w:pPr>
        <w:ind w:firstLine="708"/>
        <w:rPr>
          <w:sz w:val="20"/>
          <w:szCs w:val="20"/>
          <w:vertAlign w:val="superscript"/>
        </w:rPr>
      </w:pPr>
      <w:r>
        <w:rPr>
          <w:sz w:val="20"/>
          <w:szCs w:val="20"/>
          <w:vertAlign w:val="superscript"/>
        </w:rPr>
        <w:t>(data i podpis młodocianego)</w:t>
      </w:r>
    </w:p>
    <w:p w:rsidR="00BA3A73" w:rsidRDefault="00BA3A73" w:rsidP="00262E59">
      <w:pPr>
        <w:rPr>
          <w:sz w:val="18"/>
          <w:szCs w:val="18"/>
        </w:rPr>
      </w:pPr>
    </w:p>
    <w:p w:rsidR="00BA3A73" w:rsidRDefault="00BA3A73" w:rsidP="00262E59">
      <w:pPr>
        <w:rPr>
          <w:sz w:val="18"/>
          <w:szCs w:val="18"/>
        </w:rPr>
      </w:pPr>
    </w:p>
    <w:p w:rsidR="00262E59" w:rsidRDefault="00C703EA" w:rsidP="00262E59">
      <w:pPr>
        <w:rPr>
          <w:sz w:val="18"/>
          <w:szCs w:val="18"/>
        </w:rPr>
      </w:pPr>
      <w:r w:rsidRPr="009E0CF6">
        <w:rPr>
          <w:sz w:val="18"/>
          <w:szCs w:val="18"/>
        </w:rPr>
        <w:t>*) niepotrzebne skreślić</w:t>
      </w:r>
    </w:p>
    <w:p w:rsidR="00BA3A73" w:rsidRDefault="00BA3A73" w:rsidP="00322886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322886" w:rsidRPr="00322886" w:rsidRDefault="00322886" w:rsidP="00322886">
      <w:pPr>
        <w:autoSpaceDE w:val="0"/>
        <w:autoSpaceDN w:val="0"/>
        <w:adjustRightInd w:val="0"/>
        <w:rPr>
          <w:b/>
          <w:bCs/>
          <w:sz w:val="20"/>
          <w:szCs w:val="20"/>
        </w:rPr>
      </w:pPr>
      <w:r w:rsidRPr="00322886">
        <w:rPr>
          <w:b/>
          <w:bCs/>
          <w:sz w:val="20"/>
          <w:szCs w:val="20"/>
        </w:rPr>
        <w:t>PODSTAWA PRAWNA</w:t>
      </w:r>
    </w:p>
    <w:p w:rsidR="00322886" w:rsidRPr="00D74401" w:rsidRDefault="00322886" w:rsidP="00BA3A73">
      <w:pPr>
        <w:autoSpaceDE w:val="0"/>
        <w:autoSpaceDN w:val="0"/>
        <w:adjustRightInd w:val="0"/>
        <w:ind w:left="180" w:right="-288" w:hanging="180"/>
        <w:rPr>
          <w:sz w:val="18"/>
          <w:szCs w:val="18"/>
        </w:rPr>
      </w:pPr>
      <w:r w:rsidRPr="00D74401">
        <w:rPr>
          <w:sz w:val="18"/>
          <w:szCs w:val="18"/>
        </w:rPr>
        <w:t>1.Ustawa z dnia 26 czerwca 1974</w:t>
      </w:r>
      <w:r w:rsidR="009C17CE">
        <w:rPr>
          <w:sz w:val="18"/>
          <w:szCs w:val="18"/>
        </w:rPr>
        <w:t xml:space="preserve"> </w:t>
      </w:r>
      <w:r w:rsidRPr="00D74401">
        <w:rPr>
          <w:sz w:val="18"/>
          <w:szCs w:val="18"/>
        </w:rPr>
        <w:t>r. Kodeks pracy (</w:t>
      </w:r>
      <w:r w:rsidR="00D74401" w:rsidRPr="00D74401">
        <w:rPr>
          <w:sz w:val="18"/>
          <w:szCs w:val="18"/>
        </w:rPr>
        <w:t xml:space="preserve">tekst jednolity </w:t>
      </w:r>
      <w:r w:rsidRPr="00D74401">
        <w:rPr>
          <w:sz w:val="18"/>
          <w:szCs w:val="18"/>
        </w:rPr>
        <w:t>Dz.</w:t>
      </w:r>
      <w:r w:rsidR="009C17CE">
        <w:rPr>
          <w:sz w:val="18"/>
          <w:szCs w:val="18"/>
        </w:rPr>
        <w:t xml:space="preserve"> </w:t>
      </w:r>
      <w:r w:rsidRPr="00D74401">
        <w:rPr>
          <w:sz w:val="18"/>
          <w:szCs w:val="18"/>
        </w:rPr>
        <w:t xml:space="preserve">U. </w:t>
      </w:r>
      <w:r w:rsidR="00D74401" w:rsidRPr="00D74401">
        <w:rPr>
          <w:sz w:val="18"/>
          <w:szCs w:val="18"/>
        </w:rPr>
        <w:t>z 1998 r</w:t>
      </w:r>
      <w:r w:rsidR="00D74401">
        <w:rPr>
          <w:sz w:val="18"/>
          <w:szCs w:val="18"/>
        </w:rPr>
        <w:t>.,</w:t>
      </w:r>
      <w:r w:rsidR="00D74401" w:rsidRPr="00D74401">
        <w:rPr>
          <w:sz w:val="18"/>
          <w:szCs w:val="18"/>
        </w:rPr>
        <w:t xml:space="preserve"> </w:t>
      </w:r>
      <w:r w:rsidRPr="00D74401">
        <w:rPr>
          <w:sz w:val="18"/>
          <w:szCs w:val="18"/>
        </w:rPr>
        <w:t>Nr 2</w:t>
      </w:r>
      <w:r w:rsidR="00D74401" w:rsidRPr="00D74401">
        <w:rPr>
          <w:sz w:val="18"/>
          <w:szCs w:val="18"/>
        </w:rPr>
        <w:t>1</w:t>
      </w:r>
      <w:r w:rsidRPr="00D74401">
        <w:rPr>
          <w:sz w:val="18"/>
          <w:szCs w:val="18"/>
        </w:rPr>
        <w:t xml:space="preserve"> poz. </w:t>
      </w:r>
      <w:r w:rsidR="00D74401" w:rsidRPr="00D74401">
        <w:rPr>
          <w:sz w:val="18"/>
          <w:szCs w:val="18"/>
        </w:rPr>
        <w:t>94</w:t>
      </w:r>
      <w:r w:rsidRPr="00D74401">
        <w:rPr>
          <w:sz w:val="18"/>
          <w:szCs w:val="18"/>
        </w:rPr>
        <w:t xml:space="preserve">, z </w:t>
      </w:r>
      <w:proofErr w:type="spellStart"/>
      <w:r w:rsidRPr="00D74401">
        <w:rPr>
          <w:sz w:val="18"/>
          <w:szCs w:val="18"/>
        </w:rPr>
        <w:t>późn</w:t>
      </w:r>
      <w:proofErr w:type="spellEnd"/>
      <w:r w:rsidRPr="00D74401">
        <w:rPr>
          <w:sz w:val="18"/>
          <w:szCs w:val="18"/>
        </w:rPr>
        <w:t>. zm</w:t>
      </w:r>
      <w:r w:rsidR="00D74401" w:rsidRPr="00D74401">
        <w:rPr>
          <w:sz w:val="18"/>
          <w:szCs w:val="18"/>
        </w:rPr>
        <w:t>ianami</w:t>
      </w:r>
      <w:r w:rsidRPr="00D74401">
        <w:rPr>
          <w:sz w:val="18"/>
          <w:szCs w:val="18"/>
        </w:rPr>
        <w:t>)</w:t>
      </w:r>
      <w:r w:rsidR="00D74401">
        <w:rPr>
          <w:sz w:val="18"/>
          <w:szCs w:val="18"/>
        </w:rPr>
        <w:t>.</w:t>
      </w:r>
    </w:p>
    <w:p w:rsidR="00322886" w:rsidRDefault="00D74401" w:rsidP="00BA3A73">
      <w:pPr>
        <w:autoSpaceDE w:val="0"/>
        <w:autoSpaceDN w:val="0"/>
        <w:adjustRightInd w:val="0"/>
        <w:ind w:left="180" w:right="-108" w:hanging="180"/>
        <w:rPr>
          <w:sz w:val="18"/>
          <w:szCs w:val="18"/>
        </w:rPr>
      </w:pPr>
      <w:r w:rsidRPr="00D74401">
        <w:rPr>
          <w:sz w:val="18"/>
          <w:szCs w:val="18"/>
        </w:rPr>
        <w:t>2. U</w:t>
      </w:r>
      <w:r w:rsidR="00322886" w:rsidRPr="00D74401">
        <w:rPr>
          <w:sz w:val="18"/>
          <w:szCs w:val="18"/>
        </w:rPr>
        <w:t>stawa z dnia 22 marca 1989</w:t>
      </w:r>
      <w:r w:rsidR="009C17CE">
        <w:rPr>
          <w:sz w:val="18"/>
          <w:szCs w:val="18"/>
        </w:rPr>
        <w:t xml:space="preserve"> </w:t>
      </w:r>
      <w:r w:rsidR="00322886" w:rsidRPr="00D74401">
        <w:rPr>
          <w:sz w:val="18"/>
          <w:szCs w:val="18"/>
        </w:rPr>
        <w:t>r. o rzemiośle (t</w:t>
      </w:r>
      <w:r w:rsidRPr="00D74401">
        <w:rPr>
          <w:sz w:val="18"/>
          <w:szCs w:val="18"/>
        </w:rPr>
        <w:t xml:space="preserve">ekst </w:t>
      </w:r>
      <w:r w:rsidR="00322886" w:rsidRPr="00D74401">
        <w:rPr>
          <w:sz w:val="18"/>
          <w:szCs w:val="18"/>
        </w:rPr>
        <w:t>j</w:t>
      </w:r>
      <w:r w:rsidRPr="00D74401">
        <w:rPr>
          <w:sz w:val="18"/>
          <w:szCs w:val="18"/>
        </w:rPr>
        <w:t xml:space="preserve">ednolity </w:t>
      </w:r>
      <w:r w:rsidR="00322886" w:rsidRPr="00D74401">
        <w:rPr>
          <w:sz w:val="18"/>
          <w:szCs w:val="18"/>
        </w:rPr>
        <w:t>Dz.</w:t>
      </w:r>
      <w:r w:rsidR="009C17CE">
        <w:rPr>
          <w:sz w:val="18"/>
          <w:szCs w:val="18"/>
        </w:rPr>
        <w:t xml:space="preserve"> </w:t>
      </w:r>
      <w:r w:rsidR="00322886" w:rsidRPr="00D74401">
        <w:rPr>
          <w:sz w:val="18"/>
          <w:szCs w:val="18"/>
        </w:rPr>
        <w:t>U.</w:t>
      </w:r>
      <w:r>
        <w:rPr>
          <w:sz w:val="18"/>
          <w:szCs w:val="18"/>
        </w:rPr>
        <w:t xml:space="preserve"> </w:t>
      </w:r>
      <w:r w:rsidRPr="00D74401">
        <w:rPr>
          <w:sz w:val="18"/>
          <w:szCs w:val="18"/>
        </w:rPr>
        <w:t>z 2002 r</w:t>
      </w:r>
      <w:r>
        <w:rPr>
          <w:sz w:val="18"/>
          <w:szCs w:val="18"/>
        </w:rPr>
        <w:t>.,</w:t>
      </w:r>
      <w:r w:rsidR="00322886" w:rsidRPr="00D74401">
        <w:rPr>
          <w:sz w:val="18"/>
          <w:szCs w:val="18"/>
        </w:rPr>
        <w:t xml:space="preserve"> Nr 112, poz. 979 z </w:t>
      </w:r>
      <w:proofErr w:type="spellStart"/>
      <w:r w:rsidRPr="00D74401">
        <w:rPr>
          <w:sz w:val="18"/>
          <w:szCs w:val="18"/>
        </w:rPr>
        <w:t>późn</w:t>
      </w:r>
      <w:proofErr w:type="spellEnd"/>
      <w:r w:rsidRPr="00D74401">
        <w:rPr>
          <w:sz w:val="18"/>
          <w:szCs w:val="18"/>
        </w:rPr>
        <w:t>. zmianami</w:t>
      </w:r>
      <w:r w:rsidR="00322886" w:rsidRPr="00D74401">
        <w:rPr>
          <w:sz w:val="18"/>
          <w:szCs w:val="18"/>
        </w:rPr>
        <w:t>)</w:t>
      </w:r>
      <w:r>
        <w:rPr>
          <w:sz w:val="18"/>
          <w:szCs w:val="18"/>
        </w:rPr>
        <w:t>.</w:t>
      </w:r>
    </w:p>
    <w:p w:rsidR="00BA3A73" w:rsidRPr="00BA3A73" w:rsidRDefault="00BA3A73" w:rsidP="00BA3A73">
      <w:pPr>
        <w:rPr>
          <w:sz w:val="18"/>
          <w:szCs w:val="18"/>
        </w:rPr>
      </w:pPr>
      <w:r w:rsidRPr="00BA3A73">
        <w:rPr>
          <w:sz w:val="18"/>
          <w:szCs w:val="18"/>
        </w:rPr>
        <w:t xml:space="preserve">3. </w:t>
      </w:r>
      <w:r>
        <w:rPr>
          <w:sz w:val="18"/>
          <w:szCs w:val="18"/>
        </w:rPr>
        <w:t xml:space="preserve">Ustawa </w:t>
      </w:r>
      <w:r w:rsidRPr="00BA3A73">
        <w:rPr>
          <w:sz w:val="18"/>
          <w:szCs w:val="18"/>
        </w:rPr>
        <w:t>z dnia 7 września 1991 r.</w:t>
      </w:r>
      <w:r>
        <w:rPr>
          <w:sz w:val="18"/>
          <w:szCs w:val="18"/>
        </w:rPr>
        <w:t xml:space="preserve"> </w:t>
      </w:r>
      <w:r w:rsidRPr="00BA3A73">
        <w:rPr>
          <w:sz w:val="18"/>
          <w:szCs w:val="18"/>
        </w:rPr>
        <w:t>o systemie oświaty</w:t>
      </w:r>
      <w:r>
        <w:rPr>
          <w:sz w:val="18"/>
          <w:szCs w:val="18"/>
        </w:rPr>
        <w:t xml:space="preserve"> </w:t>
      </w:r>
      <w:r w:rsidRPr="00BA3A73">
        <w:rPr>
          <w:sz w:val="18"/>
          <w:szCs w:val="18"/>
        </w:rPr>
        <w:t>(Dz. U. z 2004 r. Nr 256, poz. 2572</w:t>
      </w:r>
      <w:r>
        <w:rPr>
          <w:sz w:val="18"/>
          <w:szCs w:val="18"/>
        </w:rPr>
        <w:t xml:space="preserve"> z </w:t>
      </w:r>
      <w:proofErr w:type="spellStart"/>
      <w:r>
        <w:rPr>
          <w:sz w:val="18"/>
          <w:szCs w:val="18"/>
        </w:rPr>
        <w:t>późn</w:t>
      </w:r>
      <w:proofErr w:type="spellEnd"/>
      <w:r>
        <w:rPr>
          <w:sz w:val="18"/>
          <w:szCs w:val="18"/>
        </w:rPr>
        <w:t>. zmianami)</w:t>
      </w:r>
      <w:r w:rsidRPr="00BA3A73">
        <w:rPr>
          <w:sz w:val="18"/>
          <w:szCs w:val="18"/>
        </w:rPr>
        <w:t>,</w:t>
      </w:r>
    </w:p>
    <w:p w:rsidR="00322886" w:rsidRPr="00D74401" w:rsidRDefault="00BA3A73" w:rsidP="00BA3A73">
      <w:pPr>
        <w:autoSpaceDE w:val="0"/>
        <w:autoSpaceDN w:val="0"/>
        <w:adjustRightInd w:val="0"/>
        <w:ind w:left="180" w:hanging="180"/>
        <w:rPr>
          <w:sz w:val="18"/>
          <w:szCs w:val="18"/>
        </w:rPr>
      </w:pPr>
      <w:r>
        <w:rPr>
          <w:sz w:val="18"/>
          <w:szCs w:val="18"/>
        </w:rPr>
        <w:t>4</w:t>
      </w:r>
      <w:r w:rsidR="00D74401" w:rsidRPr="00D74401">
        <w:rPr>
          <w:sz w:val="18"/>
          <w:szCs w:val="18"/>
        </w:rPr>
        <w:t>.R</w:t>
      </w:r>
      <w:r w:rsidR="00322886" w:rsidRPr="00D74401">
        <w:rPr>
          <w:sz w:val="18"/>
          <w:szCs w:val="18"/>
        </w:rPr>
        <w:t>ozporządzenie Rady Ministrów z dnia 28 maja 1996r. w sprawie przygotowania zawodowego młodocianych i ich wynagradzania (Dz.</w:t>
      </w:r>
      <w:r w:rsidR="00D74401">
        <w:rPr>
          <w:sz w:val="18"/>
          <w:szCs w:val="18"/>
        </w:rPr>
        <w:t xml:space="preserve"> </w:t>
      </w:r>
      <w:r w:rsidR="00322886" w:rsidRPr="00D74401">
        <w:rPr>
          <w:sz w:val="18"/>
          <w:szCs w:val="18"/>
        </w:rPr>
        <w:t>U.</w:t>
      </w:r>
      <w:r w:rsidR="00D74401" w:rsidRPr="00D74401">
        <w:rPr>
          <w:sz w:val="18"/>
          <w:szCs w:val="18"/>
        </w:rPr>
        <w:t xml:space="preserve"> z</w:t>
      </w:r>
      <w:r w:rsidR="00322886" w:rsidRPr="00D74401">
        <w:rPr>
          <w:sz w:val="18"/>
          <w:szCs w:val="18"/>
        </w:rPr>
        <w:t xml:space="preserve"> </w:t>
      </w:r>
      <w:r w:rsidR="00D74401" w:rsidRPr="00D74401">
        <w:rPr>
          <w:sz w:val="18"/>
          <w:szCs w:val="18"/>
        </w:rPr>
        <w:t xml:space="preserve">1996 r., </w:t>
      </w:r>
      <w:r w:rsidR="00322886" w:rsidRPr="00D74401">
        <w:rPr>
          <w:sz w:val="18"/>
          <w:szCs w:val="18"/>
        </w:rPr>
        <w:t>Nr 60,</w:t>
      </w:r>
      <w:r w:rsidR="00D74401" w:rsidRPr="00D74401">
        <w:rPr>
          <w:sz w:val="18"/>
          <w:szCs w:val="18"/>
        </w:rPr>
        <w:t xml:space="preserve"> </w:t>
      </w:r>
      <w:r w:rsidR="00322886" w:rsidRPr="00D74401">
        <w:rPr>
          <w:sz w:val="18"/>
          <w:szCs w:val="18"/>
        </w:rPr>
        <w:t>poz. 278</w:t>
      </w:r>
      <w:r w:rsidR="00D74401" w:rsidRPr="00D74401">
        <w:rPr>
          <w:sz w:val="18"/>
          <w:szCs w:val="18"/>
        </w:rPr>
        <w:t xml:space="preserve"> z późniejszymi zmianami</w:t>
      </w:r>
      <w:r w:rsidR="00322886" w:rsidRPr="00D74401">
        <w:rPr>
          <w:sz w:val="18"/>
          <w:szCs w:val="18"/>
        </w:rPr>
        <w:t>)</w:t>
      </w:r>
      <w:r w:rsidR="00D74401" w:rsidRPr="00D74401">
        <w:rPr>
          <w:sz w:val="18"/>
          <w:szCs w:val="18"/>
        </w:rPr>
        <w:t>.</w:t>
      </w:r>
    </w:p>
    <w:p w:rsidR="00322886" w:rsidRPr="009C17CE" w:rsidRDefault="00BA3A73" w:rsidP="00BA3A73">
      <w:pPr>
        <w:autoSpaceDE w:val="0"/>
        <w:autoSpaceDN w:val="0"/>
        <w:adjustRightInd w:val="0"/>
        <w:ind w:left="180" w:hanging="180"/>
        <w:rPr>
          <w:sz w:val="18"/>
          <w:szCs w:val="18"/>
        </w:rPr>
      </w:pPr>
      <w:r>
        <w:rPr>
          <w:sz w:val="18"/>
          <w:szCs w:val="18"/>
        </w:rPr>
        <w:t>5</w:t>
      </w:r>
      <w:r w:rsidR="00D74401" w:rsidRPr="009C17CE">
        <w:rPr>
          <w:sz w:val="18"/>
          <w:szCs w:val="18"/>
        </w:rPr>
        <w:t>. R</w:t>
      </w:r>
      <w:r w:rsidR="00322886" w:rsidRPr="009C17CE">
        <w:rPr>
          <w:sz w:val="18"/>
          <w:szCs w:val="18"/>
        </w:rPr>
        <w:t xml:space="preserve">ozporządzenie Ministra Edukacji Narodowej i Sportu z dnia 1 lipca 2002r. w sprawie praktycznej nauki zawodu </w:t>
      </w:r>
      <w:r w:rsidR="009C17CE">
        <w:rPr>
          <w:sz w:val="18"/>
          <w:szCs w:val="18"/>
        </w:rPr>
        <w:br/>
      </w:r>
      <w:r w:rsidR="00322886" w:rsidRPr="009C17CE">
        <w:rPr>
          <w:sz w:val="18"/>
          <w:szCs w:val="18"/>
        </w:rPr>
        <w:t>(Dz.</w:t>
      </w:r>
      <w:r w:rsidR="00D74401" w:rsidRPr="009C17CE">
        <w:rPr>
          <w:sz w:val="18"/>
          <w:szCs w:val="18"/>
        </w:rPr>
        <w:t xml:space="preserve"> </w:t>
      </w:r>
      <w:r w:rsidR="00322886" w:rsidRPr="009C17CE">
        <w:rPr>
          <w:sz w:val="18"/>
          <w:szCs w:val="18"/>
        </w:rPr>
        <w:t>U.</w:t>
      </w:r>
      <w:r w:rsidR="00D74401" w:rsidRPr="009C17CE">
        <w:rPr>
          <w:sz w:val="18"/>
          <w:szCs w:val="18"/>
        </w:rPr>
        <w:t xml:space="preserve"> z 2002r.,</w:t>
      </w:r>
      <w:r w:rsidR="00322886" w:rsidRPr="009C17CE">
        <w:rPr>
          <w:sz w:val="18"/>
          <w:szCs w:val="18"/>
        </w:rPr>
        <w:t xml:space="preserve"> Nr 113, poz. 988</w:t>
      </w:r>
      <w:r w:rsidR="00D74401" w:rsidRPr="009C17CE">
        <w:rPr>
          <w:sz w:val="18"/>
          <w:szCs w:val="18"/>
        </w:rPr>
        <w:t xml:space="preserve"> z późniejszymi zmianami</w:t>
      </w:r>
      <w:r w:rsidR="00322886" w:rsidRPr="009C17CE">
        <w:rPr>
          <w:sz w:val="18"/>
          <w:szCs w:val="18"/>
        </w:rPr>
        <w:t>)</w:t>
      </w:r>
      <w:r w:rsidR="00D74401" w:rsidRPr="009C17CE">
        <w:rPr>
          <w:sz w:val="18"/>
          <w:szCs w:val="18"/>
        </w:rPr>
        <w:t>.</w:t>
      </w:r>
    </w:p>
    <w:p w:rsidR="00322886" w:rsidRPr="009C17CE" w:rsidRDefault="00BA3A73" w:rsidP="00BA3A73">
      <w:pPr>
        <w:autoSpaceDE w:val="0"/>
        <w:autoSpaceDN w:val="0"/>
        <w:adjustRightInd w:val="0"/>
        <w:ind w:left="180" w:hanging="180"/>
        <w:rPr>
          <w:sz w:val="18"/>
          <w:szCs w:val="18"/>
        </w:rPr>
      </w:pPr>
      <w:r>
        <w:rPr>
          <w:sz w:val="18"/>
          <w:szCs w:val="18"/>
        </w:rPr>
        <w:t>6</w:t>
      </w:r>
      <w:r w:rsidR="00D74401" w:rsidRPr="009C17CE">
        <w:rPr>
          <w:sz w:val="18"/>
          <w:szCs w:val="18"/>
        </w:rPr>
        <w:t>. R</w:t>
      </w:r>
      <w:r w:rsidR="00322886" w:rsidRPr="009C17CE">
        <w:rPr>
          <w:sz w:val="18"/>
          <w:szCs w:val="18"/>
        </w:rPr>
        <w:t>ozporządzenie Ministra Pracy i Polityki Społecznej z dnia 5 grudnia 2002r. w sprawie przypadków, w których</w:t>
      </w:r>
      <w:r>
        <w:rPr>
          <w:sz w:val="18"/>
          <w:szCs w:val="18"/>
        </w:rPr>
        <w:br/>
      </w:r>
      <w:r w:rsidR="00322886" w:rsidRPr="009C17CE">
        <w:rPr>
          <w:sz w:val="18"/>
          <w:szCs w:val="18"/>
        </w:rPr>
        <w:t>wyjątkowo jest dopuszczalne</w:t>
      </w:r>
      <w:r w:rsidR="00D74401" w:rsidRPr="009C17CE">
        <w:rPr>
          <w:sz w:val="18"/>
          <w:szCs w:val="18"/>
        </w:rPr>
        <w:t xml:space="preserve"> </w:t>
      </w:r>
      <w:r w:rsidR="00322886" w:rsidRPr="009C17CE">
        <w:rPr>
          <w:sz w:val="18"/>
          <w:szCs w:val="18"/>
        </w:rPr>
        <w:t>zatrudnianie młodocianych, którzy nie ukończyli gimnazjum</w:t>
      </w:r>
      <w:r w:rsidR="009C17CE" w:rsidRPr="009C17CE">
        <w:rPr>
          <w:sz w:val="18"/>
          <w:szCs w:val="18"/>
        </w:rPr>
        <w:t xml:space="preserve">, </w:t>
      </w:r>
      <w:r w:rsidR="009C17CE">
        <w:rPr>
          <w:bCs/>
          <w:sz w:val="18"/>
          <w:szCs w:val="18"/>
        </w:rPr>
        <w:t>osób niemają</w:t>
      </w:r>
      <w:r w:rsidR="009C17CE" w:rsidRPr="009C17CE">
        <w:rPr>
          <w:bCs/>
          <w:sz w:val="18"/>
          <w:szCs w:val="18"/>
        </w:rPr>
        <w:t xml:space="preserve">cych 16 lat, </w:t>
      </w:r>
      <w:r w:rsidR="00BD05B1">
        <w:rPr>
          <w:bCs/>
          <w:sz w:val="18"/>
          <w:szCs w:val="18"/>
        </w:rPr>
        <w:br/>
      </w:r>
      <w:r w:rsidR="009C17CE" w:rsidRPr="009C17CE">
        <w:rPr>
          <w:bCs/>
          <w:sz w:val="18"/>
          <w:szCs w:val="18"/>
        </w:rPr>
        <w:t>które uko</w:t>
      </w:r>
      <w:r w:rsidR="009C17CE">
        <w:rPr>
          <w:bCs/>
          <w:sz w:val="18"/>
          <w:szCs w:val="18"/>
        </w:rPr>
        <w:t>ń</w:t>
      </w:r>
      <w:r w:rsidR="009C17CE" w:rsidRPr="009C17CE">
        <w:rPr>
          <w:bCs/>
          <w:sz w:val="18"/>
          <w:szCs w:val="18"/>
        </w:rPr>
        <w:t>czy</w:t>
      </w:r>
      <w:r w:rsidR="009C17CE">
        <w:rPr>
          <w:bCs/>
          <w:sz w:val="18"/>
          <w:szCs w:val="18"/>
        </w:rPr>
        <w:t>ły gimnazjum, oraz osób niemają</w:t>
      </w:r>
      <w:r w:rsidR="009C17CE" w:rsidRPr="009C17CE">
        <w:rPr>
          <w:bCs/>
          <w:sz w:val="18"/>
          <w:szCs w:val="18"/>
        </w:rPr>
        <w:t>cych 16 lat,</w:t>
      </w:r>
      <w:r w:rsidR="009C17CE">
        <w:rPr>
          <w:bCs/>
          <w:sz w:val="18"/>
          <w:szCs w:val="18"/>
        </w:rPr>
        <w:t xml:space="preserve"> </w:t>
      </w:r>
      <w:r w:rsidR="009C17CE" w:rsidRPr="009C17CE">
        <w:rPr>
          <w:bCs/>
          <w:sz w:val="18"/>
          <w:szCs w:val="18"/>
        </w:rPr>
        <w:t>które nie uko</w:t>
      </w:r>
      <w:r w:rsidR="009C17CE">
        <w:rPr>
          <w:bCs/>
          <w:sz w:val="18"/>
          <w:szCs w:val="18"/>
        </w:rPr>
        <w:t>ń</w:t>
      </w:r>
      <w:r w:rsidR="009C17CE" w:rsidRPr="009C17CE">
        <w:rPr>
          <w:bCs/>
          <w:sz w:val="18"/>
          <w:szCs w:val="18"/>
        </w:rPr>
        <w:t>czy</w:t>
      </w:r>
      <w:r w:rsidR="009C17CE">
        <w:rPr>
          <w:bCs/>
          <w:sz w:val="18"/>
          <w:szCs w:val="18"/>
        </w:rPr>
        <w:t>ł</w:t>
      </w:r>
      <w:r w:rsidR="009C17CE" w:rsidRPr="009C17CE">
        <w:rPr>
          <w:bCs/>
          <w:sz w:val="18"/>
          <w:szCs w:val="18"/>
        </w:rPr>
        <w:t>y gimnazjum</w:t>
      </w:r>
      <w:r w:rsidR="00322886" w:rsidRPr="009C17CE">
        <w:rPr>
          <w:sz w:val="18"/>
          <w:szCs w:val="18"/>
        </w:rPr>
        <w:t xml:space="preserve"> (Dz.</w:t>
      </w:r>
      <w:r w:rsidR="009C17CE" w:rsidRPr="009C17CE">
        <w:rPr>
          <w:sz w:val="18"/>
          <w:szCs w:val="18"/>
        </w:rPr>
        <w:t xml:space="preserve"> </w:t>
      </w:r>
      <w:r w:rsidR="00322886" w:rsidRPr="009C17CE">
        <w:rPr>
          <w:sz w:val="18"/>
          <w:szCs w:val="18"/>
        </w:rPr>
        <w:t>U. Nr 214, poz. 1808)</w:t>
      </w:r>
      <w:r w:rsidR="009C17CE">
        <w:rPr>
          <w:sz w:val="18"/>
          <w:szCs w:val="18"/>
        </w:rPr>
        <w:t>.</w:t>
      </w:r>
    </w:p>
    <w:p w:rsidR="00BA3A73" w:rsidRDefault="00BA3A73" w:rsidP="00BA3A73">
      <w:pPr>
        <w:ind w:left="180" w:hanging="180"/>
        <w:rPr>
          <w:sz w:val="18"/>
          <w:szCs w:val="18"/>
        </w:rPr>
      </w:pPr>
      <w:r>
        <w:rPr>
          <w:sz w:val="18"/>
          <w:szCs w:val="18"/>
        </w:rPr>
        <w:t>7</w:t>
      </w:r>
      <w:r w:rsidR="00D74401" w:rsidRPr="009C17CE">
        <w:rPr>
          <w:sz w:val="18"/>
          <w:szCs w:val="18"/>
        </w:rPr>
        <w:t xml:space="preserve">. </w:t>
      </w:r>
      <w:r w:rsidR="009C17CE" w:rsidRPr="009C17CE">
        <w:rPr>
          <w:sz w:val="18"/>
          <w:szCs w:val="18"/>
        </w:rPr>
        <w:t>Rozporządzenie Ministra Edukacji Narodowej</w:t>
      </w:r>
      <w:r w:rsidR="009C17CE">
        <w:rPr>
          <w:sz w:val="18"/>
          <w:szCs w:val="18"/>
        </w:rPr>
        <w:t xml:space="preserve"> </w:t>
      </w:r>
      <w:r w:rsidR="009C17CE" w:rsidRPr="009C17CE">
        <w:rPr>
          <w:sz w:val="18"/>
          <w:szCs w:val="18"/>
        </w:rPr>
        <w:t>z dnia 30 kwietnia 2007 r.</w:t>
      </w:r>
      <w:r>
        <w:rPr>
          <w:sz w:val="18"/>
          <w:szCs w:val="18"/>
        </w:rPr>
        <w:t xml:space="preserve"> </w:t>
      </w:r>
      <w:r w:rsidR="009C17CE" w:rsidRPr="00BA3A73">
        <w:rPr>
          <w:sz w:val="18"/>
          <w:szCs w:val="18"/>
        </w:rPr>
        <w:t>w sprawie warunków i sposobu oceniania, klasyfikowania i promowania uczniów i słuchaczy oraz przeprowadzania sprawdzianów i egzaminów w szkołach publicznych</w:t>
      </w:r>
      <w:r>
        <w:rPr>
          <w:sz w:val="18"/>
          <w:szCs w:val="18"/>
        </w:rPr>
        <w:t xml:space="preserve"> </w:t>
      </w:r>
      <w:r w:rsidR="009C17CE" w:rsidRPr="009C17CE">
        <w:rPr>
          <w:sz w:val="18"/>
          <w:szCs w:val="18"/>
        </w:rPr>
        <w:t>(Dz. U.</w:t>
      </w:r>
      <w:r>
        <w:rPr>
          <w:sz w:val="18"/>
          <w:szCs w:val="18"/>
        </w:rPr>
        <w:t xml:space="preserve"> z 2007 r., </w:t>
      </w:r>
      <w:r w:rsidR="009C17CE" w:rsidRPr="009C17CE">
        <w:rPr>
          <w:sz w:val="18"/>
          <w:szCs w:val="18"/>
        </w:rPr>
        <w:t>Nr 83, poz. 562</w:t>
      </w:r>
      <w:r>
        <w:rPr>
          <w:sz w:val="18"/>
          <w:szCs w:val="18"/>
        </w:rPr>
        <w:t xml:space="preserve"> z </w:t>
      </w:r>
      <w:proofErr w:type="spellStart"/>
      <w:r>
        <w:rPr>
          <w:sz w:val="18"/>
          <w:szCs w:val="18"/>
        </w:rPr>
        <w:t>późn</w:t>
      </w:r>
      <w:proofErr w:type="spellEnd"/>
      <w:r>
        <w:rPr>
          <w:sz w:val="18"/>
          <w:szCs w:val="18"/>
        </w:rPr>
        <w:t>. zmianami).</w:t>
      </w:r>
    </w:p>
    <w:p w:rsidR="00FD2FAA" w:rsidRPr="00FD2FAA" w:rsidRDefault="00BA3A73" w:rsidP="00FD2FAA">
      <w:pPr>
        <w:ind w:left="180" w:hanging="180"/>
        <w:rPr>
          <w:sz w:val="18"/>
          <w:szCs w:val="18"/>
        </w:rPr>
      </w:pPr>
      <w:r w:rsidRPr="00FD2FAA">
        <w:rPr>
          <w:sz w:val="18"/>
          <w:szCs w:val="18"/>
        </w:rPr>
        <w:t xml:space="preserve">8. </w:t>
      </w:r>
      <w:r w:rsidR="00FD2FAA" w:rsidRPr="00FD2FAA">
        <w:rPr>
          <w:sz w:val="18"/>
          <w:szCs w:val="18"/>
        </w:rPr>
        <w:t>Rozporządzenie Ministra Edukacji Narodowej</w:t>
      </w:r>
      <w:r w:rsidR="00FD2FAA">
        <w:rPr>
          <w:sz w:val="18"/>
          <w:szCs w:val="18"/>
        </w:rPr>
        <w:t xml:space="preserve"> </w:t>
      </w:r>
      <w:r w:rsidR="00FD2FAA" w:rsidRPr="00FD2FAA">
        <w:rPr>
          <w:sz w:val="18"/>
          <w:szCs w:val="18"/>
        </w:rPr>
        <w:t>z dnia 12 października 2005 r.</w:t>
      </w:r>
      <w:r w:rsidR="00FD2FAA">
        <w:rPr>
          <w:sz w:val="18"/>
          <w:szCs w:val="18"/>
        </w:rPr>
        <w:t xml:space="preserve"> </w:t>
      </w:r>
      <w:r w:rsidR="00FD2FAA" w:rsidRPr="00FD2FAA">
        <w:rPr>
          <w:sz w:val="18"/>
          <w:szCs w:val="18"/>
        </w:rPr>
        <w:t xml:space="preserve">w sprawie egzaminów na tytuły czeladnika </w:t>
      </w:r>
      <w:r w:rsidR="00FD2FAA">
        <w:rPr>
          <w:sz w:val="18"/>
          <w:szCs w:val="18"/>
        </w:rPr>
        <w:br/>
      </w:r>
      <w:r w:rsidR="00FD2FAA" w:rsidRPr="00FD2FAA">
        <w:rPr>
          <w:sz w:val="18"/>
          <w:szCs w:val="18"/>
        </w:rPr>
        <w:t>i mistrza w zawodzie, przeprowadzanych przez komisje egzaminacyjne izb rzemieślniczych</w:t>
      </w:r>
      <w:r w:rsidR="00FD2FAA">
        <w:rPr>
          <w:sz w:val="18"/>
          <w:szCs w:val="18"/>
        </w:rPr>
        <w:t xml:space="preserve"> </w:t>
      </w:r>
      <w:r w:rsidR="00FD2FAA" w:rsidRPr="00FD2FAA">
        <w:rPr>
          <w:sz w:val="18"/>
          <w:szCs w:val="18"/>
        </w:rPr>
        <w:t>(Dz. U</w:t>
      </w:r>
      <w:r w:rsidR="00FD2FAA" w:rsidRPr="00FD2FAA">
        <w:rPr>
          <w:i/>
          <w:sz w:val="18"/>
          <w:szCs w:val="18"/>
        </w:rPr>
        <w:t xml:space="preserve">. </w:t>
      </w:r>
      <w:r w:rsidR="00FD2FAA" w:rsidRPr="00FD2FAA">
        <w:rPr>
          <w:rStyle w:val="HTML-cytat"/>
          <w:i w:val="0"/>
          <w:sz w:val="18"/>
          <w:szCs w:val="18"/>
        </w:rPr>
        <w:t>Nr 215, poz. 1820</w:t>
      </w:r>
      <w:r w:rsidR="00FD2FAA" w:rsidRPr="00FD2FAA">
        <w:rPr>
          <w:sz w:val="18"/>
          <w:szCs w:val="18"/>
        </w:rPr>
        <w:t>)</w:t>
      </w:r>
      <w:r w:rsidR="00FD2FAA">
        <w:rPr>
          <w:sz w:val="18"/>
          <w:szCs w:val="18"/>
        </w:rPr>
        <w:t>.</w:t>
      </w:r>
    </w:p>
    <w:p w:rsidR="00322886" w:rsidRPr="00BA3A73" w:rsidRDefault="00322886" w:rsidP="00BA3A73">
      <w:pPr>
        <w:ind w:left="180" w:hanging="180"/>
        <w:rPr>
          <w:sz w:val="18"/>
          <w:szCs w:val="18"/>
        </w:rPr>
      </w:pPr>
    </w:p>
    <w:p w:rsidR="00322886" w:rsidRDefault="00322886" w:rsidP="00262E59">
      <w:pPr>
        <w:rPr>
          <w:sz w:val="20"/>
          <w:szCs w:val="20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Pr="00CC4C9F" w:rsidRDefault="000E2870" w:rsidP="000E2870">
      <w:pPr>
        <w:rPr>
          <w:sz w:val="20"/>
        </w:rPr>
      </w:pPr>
      <w:r w:rsidRPr="00CC4C9F">
        <w:rPr>
          <w:b/>
          <w:sz w:val="20"/>
        </w:rPr>
        <w:t xml:space="preserve">Załącznik nr </w:t>
      </w:r>
      <w:r>
        <w:rPr>
          <w:b/>
          <w:sz w:val="20"/>
        </w:rPr>
        <w:t>1</w:t>
      </w:r>
      <w:r w:rsidRPr="00CC4C9F">
        <w:rPr>
          <w:sz w:val="20"/>
        </w:rPr>
        <w:t xml:space="preserve">  do Umowy o pracę </w:t>
      </w:r>
    </w:p>
    <w:p w:rsidR="000E2870" w:rsidRPr="00CC4C9F" w:rsidRDefault="000E2870" w:rsidP="000E2870">
      <w:pPr>
        <w:rPr>
          <w:sz w:val="20"/>
        </w:rPr>
      </w:pPr>
    </w:p>
    <w:p w:rsidR="000E2870" w:rsidRPr="00CC4C9F" w:rsidRDefault="000E2870" w:rsidP="000E2870">
      <w:pPr>
        <w:rPr>
          <w:b/>
          <w:sz w:val="20"/>
        </w:rPr>
      </w:pPr>
      <w:r w:rsidRPr="00CC4C9F">
        <w:rPr>
          <w:b/>
          <w:sz w:val="20"/>
        </w:rPr>
        <w:t>Ustalenia na podstawie art.120a. ust. 1 ustawa z dnia 14 grudnia 2016r.</w:t>
      </w:r>
    </w:p>
    <w:p w:rsidR="000E2870" w:rsidRPr="00CC4C9F" w:rsidRDefault="000E2870" w:rsidP="000E2870">
      <w:pPr>
        <w:ind w:firstLine="708"/>
        <w:rPr>
          <w:b/>
          <w:sz w:val="20"/>
        </w:rPr>
      </w:pPr>
      <w:r w:rsidRPr="00CC4C9F">
        <w:rPr>
          <w:b/>
          <w:sz w:val="20"/>
        </w:rPr>
        <w:t>Prawo oświatowe (Dz.U. z  2017 r., poz.59 z późń.zm.)</w:t>
      </w:r>
    </w:p>
    <w:p w:rsidR="000E2870" w:rsidRPr="00CC4C9F" w:rsidRDefault="000E2870" w:rsidP="000E2870">
      <w:pPr>
        <w:rPr>
          <w:sz w:val="20"/>
        </w:rPr>
      </w:pPr>
      <w:r w:rsidRPr="00CC4C9F">
        <w:rPr>
          <w:sz w:val="20"/>
        </w:rPr>
        <w:t>W związku ze skierowaniem młodocianego pracownika, zatrudnionego w celu przygotowania zawodowego w formie nauki zawodu, na dok</w:t>
      </w:r>
      <w:r>
        <w:rPr>
          <w:sz w:val="20"/>
        </w:rPr>
        <w:t xml:space="preserve">ształcanie teoretyczne do </w:t>
      </w:r>
      <w:r w:rsidRPr="00DB53CE">
        <w:rPr>
          <w:b/>
          <w:sz w:val="20"/>
        </w:rPr>
        <w:t>Branżowej Szkoły I stopnia</w:t>
      </w:r>
    </w:p>
    <w:p w:rsidR="000E2870" w:rsidRPr="00CC4C9F" w:rsidRDefault="000E2870" w:rsidP="000E2870">
      <w:pPr>
        <w:rPr>
          <w:b/>
          <w:sz w:val="20"/>
        </w:rPr>
      </w:pPr>
      <w:r w:rsidRPr="00CC4C9F">
        <w:rPr>
          <w:b/>
          <w:sz w:val="20"/>
        </w:rPr>
        <w:t>Pracodawca – Rzemieślnik</w:t>
      </w:r>
    </w:p>
    <w:p w:rsidR="000E2870" w:rsidRDefault="000E2870" w:rsidP="000E2870">
      <w:pPr>
        <w:spacing w:before="240"/>
        <w:rPr>
          <w:sz w:val="20"/>
        </w:rPr>
      </w:pPr>
      <w:r w:rsidRPr="00CC4C9F">
        <w:rPr>
          <w:b/>
          <w:sz w:val="20"/>
        </w:rPr>
        <w:t>Pani/Pan</w:t>
      </w:r>
      <w:r w:rsidRPr="00CC4C9F">
        <w:rPr>
          <w:sz w:val="20"/>
        </w:rPr>
        <w:t>…………………………………………………………………………………………………………………</w:t>
      </w:r>
      <w:r>
        <w:rPr>
          <w:sz w:val="20"/>
        </w:rPr>
        <w:t>……………………………………………………………………………………………………………oraz</w:t>
      </w:r>
    </w:p>
    <w:p w:rsidR="000E2870" w:rsidRPr="00CC4C9F" w:rsidRDefault="000E2870" w:rsidP="000E2870">
      <w:pPr>
        <w:jc w:val="center"/>
        <w:rPr>
          <w:sz w:val="16"/>
          <w:szCs w:val="16"/>
        </w:rPr>
      </w:pPr>
      <w:r>
        <w:rPr>
          <w:sz w:val="16"/>
          <w:szCs w:val="16"/>
        </w:rPr>
        <w:t>(nazwa i siedziba firmy)</w:t>
      </w:r>
    </w:p>
    <w:p w:rsidR="000E2870" w:rsidRDefault="000E2870" w:rsidP="000E2870">
      <w:pPr>
        <w:spacing w:before="240"/>
        <w:rPr>
          <w:sz w:val="20"/>
        </w:rPr>
      </w:pPr>
      <w:r>
        <w:rPr>
          <w:b/>
          <w:sz w:val="20"/>
        </w:rPr>
        <w:t>Dyrektor Szkoły Pani/Pani</w:t>
      </w:r>
      <w:r>
        <w:rPr>
          <w:sz w:val="20"/>
        </w:rPr>
        <w:t>.</w:t>
      </w:r>
      <w:r w:rsidR="00EC4422">
        <w:rPr>
          <w:sz w:val="20"/>
        </w:rPr>
        <w:t xml:space="preserve">       </w:t>
      </w:r>
      <w:r w:rsidR="00D96181">
        <w:rPr>
          <w:sz w:val="20"/>
        </w:rPr>
        <w:t xml:space="preserve">Ewelina </w:t>
      </w:r>
      <w:proofErr w:type="spellStart"/>
      <w:r w:rsidR="00D96181">
        <w:rPr>
          <w:sz w:val="20"/>
        </w:rPr>
        <w:t>Kowaś</w:t>
      </w:r>
      <w:proofErr w:type="spellEnd"/>
      <w:r w:rsidR="00D96181">
        <w:rPr>
          <w:sz w:val="20"/>
        </w:rPr>
        <w:t xml:space="preserve"> </w:t>
      </w:r>
    </w:p>
    <w:p w:rsidR="00D96181" w:rsidRDefault="00D96181" w:rsidP="000E2870">
      <w:pPr>
        <w:spacing w:before="240"/>
        <w:rPr>
          <w:sz w:val="20"/>
        </w:rPr>
      </w:pPr>
      <w:r>
        <w:rPr>
          <w:sz w:val="20"/>
        </w:rPr>
        <w:t>Zespół Szkół nr 1 im. Powstańców Śląskich w Kędzierzynie - Koźlu</w:t>
      </w:r>
    </w:p>
    <w:p w:rsidR="000E2870" w:rsidRPr="00D96181" w:rsidRDefault="000E2870" w:rsidP="00D96181">
      <w:pPr>
        <w:spacing w:before="240"/>
        <w:jc w:val="center"/>
        <w:rPr>
          <w:sz w:val="20"/>
        </w:rPr>
      </w:pPr>
      <w:r>
        <w:rPr>
          <w:sz w:val="16"/>
          <w:szCs w:val="16"/>
        </w:rPr>
        <w:t>(nazwa i siedziba szkoły)</w:t>
      </w:r>
    </w:p>
    <w:p w:rsidR="000E2870" w:rsidRPr="00CC4C9F" w:rsidRDefault="000E2870" w:rsidP="000E2870">
      <w:pPr>
        <w:rPr>
          <w:sz w:val="20"/>
        </w:rPr>
      </w:pPr>
      <w:r w:rsidRPr="00CC4C9F">
        <w:rPr>
          <w:sz w:val="20"/>
        </w:rPr>
        <w:t>Ustalili:</w:t>
      </w:r>
    </w:p>
    <w:p w:rsidR="000E2870" w:rsidRDefault="000E2870" w:rsidP="000E2870">
      <w:pPr>
        <w:pStyle w:val="Akapitzlist"/>
        <w:numPr>
          <w:ilvl w:val="0"/>
          <w:numId w:val="4"/>
        </w:numPr>
        <w:spacing w:after="200"/>
        <w:contextualSpacing/>
        <w:rPr>
          <w:sz w:val="20"/>
        </w:rPr>
      </w:pPr>
      <w:r w:rsidRPr="00CC4C9F">
        <w:rPr>
          <w:sz w:val="20"/>
        </w:rPr>
        <w:t>Zakres kształcenia zawodowego zapewnianego przez szkołę i pracodawcę wynika z programu nauczania zawodu opracowanego na bazie podstawy programowej kształcenia w zawodzie, określonej w Rozporządzeniu Ministerstwa Edukacji Narodowej z dnia 31 marca 2017r. (</w:t>
      </w:r>
      <w:proofErr w:type="spellStart"/>
      <w:r w:rsidRPr="00CC4C9F">
        <w:rPr>
          <w:sz w:val="20"/>
        </w:rPr>
        <w:t>Dz.U.z</w:t>
      </w:r>
      <w:proofErr w:type="spellEnd"/>
      <w:r w:rsidRPr="00CC4C9F">
        <w:rPr>
          <w:sz w:val="20"/>
        </w:rPr>
        <w:t xml:space="preserve"> 2017r. poz.59)</w:t>
      </w:r>
    </w:p>
    <w:p w:rsidR="000E2870" w:rsidRPr="00E74335" w:rsidRDefault="00E74335" w:rsidP="000E2870">
      <w:pPr>
        <w:pStyle w:val="Akapitzlist"/>
        <w:numPr>
          <w:ilvl w:val="0"/>
          <w:numId w:val="4"/>
        </w:numPr>
        <w:spacing w:after="200"/>
        <w:contextualSpacing/>
        <w:rPr>
          <w:sz w:val="20"/>
        </w:rPr>
      </w:pPr>
      <w:r>
        <w:rPr>
          <w:sz w:val="20"/>
        </w:rPr>
        <w:t>Pracodawca przestrzega zapisów Ustawy z dnia 28.07.2023r. o zmianie ustawy – Kodeks rodzinny i opiekuńczy oraz niektórych innych ustaw (Dz.U. 2023 poz. 1606).</w:t>
      </w:r>
    </w:p>
    <w:p w:rsidR="000E2870" w:rsidRPr="00CC4C9F" w:rsidRDefault="004A24D6" w:rsidP="000E2870">
      <w:pPr>
        <w:pStyle w:val="Akapitzlist"/>
        <w:numPr>
          <w:ilvl w:val="0"/>
          <w:numId w:val="4"/>
        </w:numPr>
        <w:spacing w:after="200"/>
        <w:contextualSpacing/>
        <w:rPr>
          <w:sz w:val="20"/>
        </w:rPr>
      </w:pPr>
      <w:r>
        <w:rPr>
          <w:sz w:val="20"/>
        </w:rPr>
        <w:t>Dni</w:t>
      </w:r>
      <w:r w:rsidR="000E2870" w:rsidRPr="00CC4C9F">
        <w:rPr>
          <w:sz w:val="20"/>
        </w:rPr>
        <w:t xml:space="preserve"> tygodnia, w których zajęcia praktyczne odbywają się u pracodawcy – </w:t>
      </w:r>
    </w:p>
    <w:p w:rsidR="000E2870" w:rsidRPr="00DB53CE" w:rsidRDefault="000E2870" w:rsidP="000E2870">
      <w:pPr>
        <w:rPr>
          <w:b/>
          <w:sz w:val="20"/>
          <w:u w:val="single"/>
        </w:rPr>
      </w:pPr>
      <w:r w:rsidRPr="00DB53CE">
        <w:rPr>
          <w:b/>
          <w:sz w:val="20"/>
          <w:u w:val="single"/>
        </w:rPr>
        <w:t>Warianty – wypełnić jeden\*</w:t>
      </w:r>
    </w:p>
    <w:p w:rsidR="000E2870" w:rsidRPr="00DB53CE" w:rsidRDefault="000E2870" w:rsidP="000E2870">
      <w:pPr>
        <w:pStyle w:val="Akapitzlist"/>
        <w:numPr>
          <w:ilvl w:val="0"/>
          <w:numId w:val="5"/>
        </w:numPr>
        <w:spacing w:after="200"/>
        <w:contextualSpacing/>
        <w:rPr>
          <w:sz w:val="20"/>
        </w:rPr>
      </w:pPr>
      <w:r w:rsidRPr="00CC4C9F">
        <w:rPr>
          <w:sz w:val="20"/>
        </w:rPr>
        <w:t xml:space="preserve">Zajęcia praktyczne u pracodawcy odbywają się w ustalone w szkolnym planie nauczania dni tygodnia </w:t>
      </w:r>
      <w:proofErr w:type="spellStart"/>
      <w:r w:rsidRPr="00CC4C9F">
        <w:rPr>
          <w:sz w:val="20"/>
        </w:rPr>
        <w:t>tj</w:t>
      </w:r>
      <w:proofErr w:type="spellEnd"/>
      <w:r w:rsidRPr="00CC4C9F">
        <w:rPr>
          <w:sz w:val="20"/>
        </w:rPr>
        <w:t>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</w:t>
      </w:r>
      <w:r w:rsidRPr="00DB53CE">
        <w:rPr>
          <w:sz w:val="20"/>
        </w:rPr>
        <w:t>W I roku nauki …….. dni, w II roku nauki …….. dni, w III roku nauki …….. dni.</w:t>
      </w:r>
    </w:p>
    <w:p w:rsidR="000E2870" w:rsidRPr="00DB53CE" w:rsidRDefault="000E2870" w:rsidP="000E2870">
      <w:pPr>
        <w:pStyle w:val="Akapitzlist"/>
        <w:numPr>
          <w:ilvl w:val="0"/>
          <w:numId w:val="5"/>
        </w:numPr>
        <w:spacing w:after="200"/>
        <w:contextualSpacing/>
        <w:rPr>
          <w:sz w:val="20"/>
        </w:rPr>
      </w:pPr>
      <w:r w:rsidRPr="00CC4C9F">
        <w:rPr>
          <w:sz w:val="20"/>
        </w:rPr>
        <w:t>Zajęcia praktyczne w okresie 3 lat nauki zawodu odbywają się w systemie przemiennym tj. tydzień zajęć teoretycznych w szkole, tydzień zajęć praktycznych u pracodawcy.</w:t>
      </w:r>
    </w:p>
    <w:p w:rsidR="000E2870" w:rsidRPr="00DB53CE" w:rsidRDefault="000E2870" w:rsidP="000E2870">
      <w:pPr>
        <w:pStyle w:val="Akapitzlist"/>
        <w:numPr>
          <w:ilvl w:val="0"/>
          <w:numId w:val="5"/>
        </w:numPr>
        <w:spacing w:after="200"/>
        <w:contextualSpacing/>
        <w:rPr>
          <w:sz w:val="20"/>
        </w:rPr>
      </w:pPr>
      <w:r w:rsidRPr="00CC4C9F">
        <w:rPr>
          <w:sz w:val="20"/>
        </w:rPr>
        <w:t>Zajęcia w systemie przemiennym tj. tydzień zajęć teoretycznych w szkole, tydzień zajęć praktycznych u pracodawcy odbywają się w …. roku nauki, a w ….. roku nauki …….. roku nauki, w …… roku nauki …… dni.</w:t>
      </w:r>
    </w:p>
    <w:p w:rsidR="000E2870" w:rsidRDefault="000E2870" w:rsidP="000E2870">
      <w:pPr>
        <w:pStyle w:val="Akapitzlist"/>
        <w:numPr>
          <w:ilvl w:val="0"/>
          <w:numId w:val="4"/>
        </w:numPr>
        <w:spacing w:after="200"/>
        <w:contextualSpacing/>
        <w:rPr>
          <w:sz w:val="20"/>
        </w:rPr>
      </w:pPr>
      <w:r w:rsidRPr="00CC4C9F">
        <w:rPr>
          <w:sz w:val="20"/>
        </w:rPr>
        <w:t xml:space="preserve">Strony będą monitorowały realizację programu nauczania zawodu w formach ustalonych w porozumieniu o monitorowaniu realizacji programu nauczania zawartym w dniu ……………….. </w:t>
      </w:r>
      <w:r>
        <w:rPr>
          <w:sz w:val="20"/>
        </w:rPr>
        <w:t>….</w:t>
      </w:r>
    </w:p>
    <w:p w:rsidR="000E2870" w:rsidRDefault="000E2870" w:rsidP="004A24D6">
      <w:pPr>
        <w:pStyle w:val="Akapitzlist"/>
        <w:spacing w:after="200" w:line="360" w:lineRule="auto"/>
        <w:contextualSpacing/>
        <w:rPr>
          <w:sz w:val="20"/>
        </w:rPr>
      </w:pPr>
      <w:r>
        <w:rPr>
          <w:sz w:val="20"/>
        </w:rPr>
        <w:t xml:space="preserve">pomiędzy </w:t>
      </w:r>
      <w:r w:rsidRPr="00CC4C9F">
        <w:rPr>
          <w:sz w:val="20"/>
        </w:rPr>
        <w:t>Pracodawcą,</w:t>
      </w:r>
      <w:r>
        <w:rPr>
          <w:sz w:val="20"/>
        </w:rPr>
        <w:t>........…………………………………………………………………………..</w:t>
      </w:r>
    </w:p>
    <w:p w:rsidR="000E2870" w:rsidRDefault="000E2870" w:rsidP="004A24D6">
      <w:pPr>
        <w:pStyle w:val="Akapitzlist"/>
        <w:spacing w:line="360" w:lineRule="auto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…………………………………………………………………………………………………………….</w:t>
      </w:r>
      <w:r w:rsidR="0066480D">
        <w:rPr>
          <w:sz w:val="20"/>
        </w:rPr>
        <w:t xml:space="preserve"> a Szkołą</w:t>
      </w:r>
      <w:r>
        <w:rPr>
          <w:sz w:val="20"/>
        </w:rPr>
        <w:t>…………………………………………………………………………………………………..</w:t>
      </w:r>
    </w:p>
    <w:p w:rsidR="000E2870" w:rsidRDefault="000E2870" w:rsidP="000E2870">
      <w:pPr>
        <w:rPr>
          <w:sz w:val="20"/>
        </w:rPr>
      </w:pPr>
    </w:p>
    <w:p w:rsidR="000E2870" w:rsidRDefault="000E2870" w:rsidP="000E2870">
      <w:pPr>
        <w:rPr>
          <w:sz w:val="20"/>
        </w:rPr>
      </w:pPr>
    </w:p>
    <w:p w:rsidR="000E2870" w:rsidRPr="00DB53CE" w:rsidRDefault="000E2870" w:rsidP="000E2870">
      <w:pPr>
        <w:rPr>
          <w:sz w:val="20"/>
        </w:rPr>
      </w:pPr>
    </w:p>
    <w:p w:rsidR="000E2870" w:rsidRDefault="000E2870" w:rsidP="000E2870">
      <w:pPr>
        <w:pStyle w:val="Akapitzlist"/>
        <w:rPr>
          <w:sz w:val="20"/>
        </w:rPr>
      </w:pPr>
      <w:r>
        <w:rPr>
          <w:sz w:val="20"/>
        </w:rPr>
        <w:t>…………………………………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…….…………..………………</w:t>
      </w:r>
    </w:p>
    <w:p w:rsidR="000E2870" w:rsidRDefault="000E2870" w:rsidP="000E2870">
      <w:pPr>
        <w:pStyle w:val="Akapitzlist"/>
        <w:rPr>
          <w:sz w:val="16"/>
          <w:szCs w:val="16"/>
        </w:rPr>
      </w:pPr>
      <w:r>
        <w:rPr>
          <w:sz w:val="16"/>
          <w:szCs w:val="16"/>
        </w:rPr>
        <w:t>(podpis Pracodawcy-Rzemieślnika)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>(podpis Dyrektora Szkoły)</w:t>
      </w:r>
    </w:p>
    <w:p w:rsidR="000E2870" w:rsidRDefault="000E2870" w:rsidP="000E2870">
      <w:pPr>
        <w:pStyle w:val="Akapitzlist"/>
        <w:rPr>
          <w:sz w:val="16"/>
          <w:szCs w:val="16"/>
        </w:rPr>
      </w:pPr>
    </w:p>
    <w:p w:rsidR="000E2870" w:rsidRDefault="000E2870" w:rsidP="000E2870">
      <w:pPr>
        <w:pStyle w:val="Akapitzlist"/>
        <w:rPr>
          <w:sz w:val="16"/>
          <w:szCs w:val="16"/>
        </w:rPr>
      </w:pPr>
    </w:p>
    <w:p w:rsidR="000E2870" w:rsidRPr="00DB53CE" w:rsidRDefault="000E2870" w:rsidP="000E2870">
      <w:pPr>
        <w:pStyle w:val="Akapitzlist"/>
        <w:rPr>
          <w:sz w:val="16"/>
          <w:szCs w:val="16"/>
        </w:rPr>
      </w:pPr>
    </w:p>
    <w:p w:rsidR="000E2870" w:rsidRPr="00DB53CE" w:rsidRDefault="000E2870" w:rsidP="000E2870">
      <w:pPr>
        <w:rPr>
          <w:i/>
          <w:sz w:val="16"/>
        </w:rPr>
      </w:pPr>
      <w:r w:rsidRPr="00DB53CE">
        <w:rPr>
          <w:i/>
          <w:sz w:val="16"/>
        </w:rPr>
        <w:t>*\ - wpisać ustalenia dotyczące liczby dni, w których u pracodawcy odbywają się zajęcia praktyczne</w:t>
      </w: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4A24D6" w:rsidRDefault="004A24D6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Default="000E2870" w:rsidP="000E2870">
      <w:pPr>
        <w:pStyle w:val="Akapitzlist"/>
        <w:spacing w:line="276" w:lineRule="auto"/>
        <w:ind w:left="0"/>
        <w:rPr>
          <w:rFonts w:ascii="Calibri" w:hAnsi="Calibri" w:cs="Tahoma"/>
          <w:b/>
          <w:bCs/>
          <w:color w:val="000000"/>
          <w:sz w:val="28"/>
          <w:szCs w:val="28"/>
        </w:rPr>
      </w:pPr>
    </w:p>
    <w:p w:rsidR="000E2870" w:rsidRPr="004A24D6" w:rsidRDefault="000E2870" w:rsidP="000E2870">
      <w:pPr>
        <w:pStyle w:val="Akapitzlist"/>
        <w:spacing w:line="276" w:lineRule="auto"/>
        <w:ind w:left="0"/>
        <w:rPr>
          <w:sz w:val="20"/>
          <w:szCs w:val="20"/>
        </w:rPr>
      </w:pPr>
      <w:r w:rsidRPr="004A24D6">
        <w:rPr>
          <w:b/>
          <w:bCs/>
          <w:sz w:val="20"/>
          <w:szCs w:val="20"/>
        </w:rPr>
        <w:t>Klauzula informacyjna ochrony danych osobowych</w:t>
      </w:r>
    </w:p>
    <w:p w:rsidR="000E2870" w:rsidRPr="004A24D6" w:rsidRDefault="000E2870" w:rsidP="000E2870">
      <w:pPr>
        <w:pStyle w:val="Akapitzlist"/>
        <w:ind w:left="0"/>
        <w:rPr>
          <w:b/>
          <w:bCs/>
          <w:sz w:val="20"/>
          <w:szCs w:val="20"/>
        </w:rPr>
      </w:pPr>
      <w:r w:rsidRPr="004A24D6">
        <w:rPr>
          <w:sz w:val="20"/>
          <w:szCs w:val="20"/>
        </w:rPr>
        <w:t>Mając na uwadze przepisy Rozporządzenia Parlamentu Europejskiego i Rady (UE) z dnia 27 kwietnia 2016 roku w sprawie ochrony osób fizycznych w związku z przetwarzaniem danych osobowych i w sprawie swobodnego przepływu takich danych (dalej RODO), informujemy o zasadach ochrony danych osobowych. Jednocześnie informujemy, iż Państwa dane osobowe są niezbędne do realizacji umowy o pracę w celu przygotowania zawodowego.</w:t>
      </w:r>
    </w:p>
    <w:p w:rsidR="000E2870" w:rsidRDefault="000E2870" w:rsidP="000E2870">
      <w:pPr>
        <w:pStyle w:val="Akapitzlist"/>
        <w:ind w:left="0"/>
        <w:jc w:val="both"/>
        <w:rPr>
          <w:b/>
          <w:bCs/>
          <w:sz w:val="20"/>
          <w:szCs w:val="20"/>
        </w:rPr>
      </w:pPr>
      <w:r w:rsidRPr="004A24D6">
        <w:rPr>
          <w:b/>
          <w:bCs/>
          <w:sz w:val="20"/>
          <w:szCs w:val="20"/>
        </w:rPr>
        <w:t xml:space="preserve">Administratorem </w:t>
      </w:r>
      <w:r w:rsidRPr="004A24D6">
        <w:rPr>
          <w:b/>
          <w:sz w:val="20"/>
          <w:szCs w:val="20"/>
        </w:rPr>
        <w:t>Państwa</w:t>
      </w:r>
      <w:r w:rsidRPr="004A24D6">
        <w:rPr>
          <w:b/>
          <w:bCs/>
          <w:sz w:val="20"/>
          <w:szCs w:val="20"/>
        </w:rPr>
        <w:t xml:space="preserve"> danych osobowych jest</w:t>
      </w:r>
    </w:p>
    <w:p w:rsidR="004A24D6" w:rsidRPr="004A24D6" w:rsidRDefault="004A24D6" w:rsidP="000E2870">
      <w:pPr>
        <w:pStyle w:val="Akapitzlist"/>
        <w:ind w:left="0"/>
        <w:jc w:val="both"/>
        <w:rPr>
          <w:sz w:val="20"/>
          <w:szCs w:val="20"/>
        </w:rPr>
      </w:pPr>
    </w:p>
    <w:p w:rsidR="000E2870" w:rsidRPr="004A24D6" w:rsidRDefault="000E2870" w:rsidP="000E2870">
      <w:pPr>
        <w:pStyle w:val="Akapitzlist"/>
        <w:ind w:left="0"/>
        <w:jc w:val="both"/>
        <w:rPr>
          <w:bCs/>
          <w:sz w:val="20"/>
          <w:szCs w:val="20"/>
        </w:rPr>
      </w:pPr>
      <w:r w:rsidRPr="004A24D6">
        <w:rPr>
          <w:sz w:val="20"/>
          <w:szCs w:val="20"/>
        </w:rPr>
        <w:t>…………………………………………………………………………</w:t>
      </w:r>
      <w:r w:rsidR="004A24D6">
        <w:rPr>
          <w:sz w:val="20"/>
          <w:szCs w:val="20"/>
        </w:rPr>
        <w:t>……………………………………………</w:t>
      </w:r>
      <w:r w:rsidRPr="004A24D6">
        <w:rPr>
          <w:bCs/>
          <w:sz w:val="20"/>
          <w:szCs w:val="20"/>
        </w:rPr>
        <w:t>(zwany dalej Administratorem).</w:t>
      </w:r>
    </w:p>
    <w:p w:rsidR="000E2870" w:rsidRPr="004A24D6" w:rsidRDefault="000E2870" w:rsidP="000E2870">
      <w:pPr>
        <w:pStyle w:val="Akapitzlist"/>
        <w:ind w:left="0"/>
        <w:jc w:val="center"/>
        <w:rPr>
          <w:bCs/>
          <w:sz w:val="20"/>
          <w:szCs w:val="20"/>
        </w:rPr>
      </w:pPr>
      <w:r w:rsidRPr="004A24D6">
        <w:rPr>
          <w:bCs/>
          <w:sz w:val="20"/>
          <w:szCs w:val="20"/>
        </w:rPr>
        <w:t>(nazwa i adres siedziby zakładu rzemieślniczego)</w:t>
      </w:r>
    </w:p>
    <w:p w:rsidR="000E2870" w:rsidRPr="004A24D6" w:rsidRDefault="000E2870" w:rsidP="000E2870">
      <w:pPr>
        <w:pStyle w:val="Akapitzlist"/>
        <w:ind w:left="0"/>
        <w:jc w:val="center"/>
        <w:rPr>
          <w:bCs/>
          <w:sz w:val="20"/>
          <w:szCs w:val="20"/>
        </w:rPr>
      </w:pPr>
    </w:p>
    <w:p w:rsidR="000E2870" w:rsidRPr="004A24D6" w:rsidRDefault="000E2870" w:rsidP="000E2870">
      <w:pPr>
        <w:pStyle w:val="Akapitzlist"/>
        <w:ind w:left="0"/>
        <w:jc w:val="both"/>
        <w:rPr>
          <w:b/>
          <w:bCs/>
          <w:sz w:val="20"/>
          <w:szCs w:val="20"/>
        </w:rPr>
      </w:pPr>
      <w:r w:rsidRPr="004A24D6">
        <w:rPr>
          <w:bCs/>
          <w:sz w:val="20"/>
          <w:szCs w:val="20"/>
        </w:rPr>
        <w:t>Z Administratorem można kontaktować osobiście w naszej siedzibie, listownie i pod adresem e-mail: …………………………</w:t>
      </w:r>
      <w:r w:rsidR="004A24D6">
        <w:rPr>
          <w:bCs/>
          <w:sz w:val="20"/>
          <w:szCs w:val="20"/>
        </w:rPr>
        <w:t>……………...</w:t>
      </w:r>
      <w:r w:rsidRPr="004A24D6">
        <w:rPr>
          <w:bCs/>
          <w:sz w:val="20"/>
          <w:szCs w:val="20"/>
        </w:rPr>
        <w:t>, lub telefonicznie pod telefonem . ………………………………………..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b/>
          <w:bCs/>
          <w:sz w:val="20"/>
          <w:szCs w:val="20"/>
        </w:rPr>
        <w:t>Cele i podstawy przetwarzania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Będziemy przetwarzać Państwa dane osobowe w celu:</w:t>
      </w:r>
    </w:p>
    <w:p w:rsidR="000E2870" w:rsidRPr="004A24D6" w:rsidRDefault="000E2870" w:rsidP="000E2870">
      <w:pPr>
        <w:pStyle w:val="Akapitzlist"/>
        <w:numPr>
          <w:ilvl w:val="0"/>
          <w:numId w:val="2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prawidłowej realizacji umowy o pracę w celu przygotowania zawodowego (art. 6 ust 1 lit b RODO), </w:t>
      </w:r>
    </w:p>
    <w:p w:rsidR="000E2870" w:rsidRPr="004A24D6" w:rsidRDefault="000E2870" w:rsidP="000E2870">
      <w:pPr>
        <w:pStyle w:val="Akapitzlist"/>
        <w:numPr>
          <w:ilvl w:val="0"/>
          <w:numId w:val="2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wywiązania się przez </w:t>
      </w:r>
      <w:r w:rsidRPr="004A24D6">
        <w:rPr>
          <w:b/>
          <w:bCs/>
          <w:sz w:val="20"/>
          <w:szCs w:val="20"/>
        </w:rPr>
        <w:t>Administratora</w:t>
      </w:r>
      <w:r w:rsidRPr="004A24D6">
        <w:rPr>
          <w:sz w:val="20"/>
          <w:szCs w:val="20"/>
        </w:rPr>
        <w:t xml:space="preserve"> z obowiązków prawnych wynikających z powszechnie obowiązujących przepisów (art. 6 ust 1 lit c RODO)</w:t>
      </w:r>
      <w:r w:rsidRPr="004A24D6">
        <w:rPr>
          <w:b/>
          <w:bCs/>
          <w:sz w:val="20"/>
          <w:szCs w:val="20"/>
        </w:rPr>
        <w:t> </w:t>
      </w:r>
      <w:r w:rsidRPr="004A24D6">
        <w:rPr>
          <w:sz w:val="20"/>
          <w:szCs w:val="20"/>
        </w:rPr>
        <w:t>,</w:t>
      </w:r>
    </w:p>
    <w:p w:rsidR="000E2870" w:rsidRPr="004A24D6" w:rsidRDefault="000E2870" w:rsidP="000E2870">
      <w:pPr>
        <w:pStyle w:val="Akapitzlist"/>
        <w:ind w:left="360"/>
        <w:jc w:val="both"/>
        <w:rPr>
          <w:sz w:val="20"/>
          <w:szCs w:val="20"/>
        </w:rPr>
      </w:pPr>
      <w:r w:rsidRPr="004A24D6">
        <w:rPr>
          <w:b/>
          <w:bCs/>
          <w:sz w:val="20"/>
          <w:szCs w:val="20"/>
        </w:rPr>
        <w:t>Odbiorcy danych osobowych</w:t>
      </w:r>
    </w:p>
    <w:p w:rsidR="000E2870" w:rsidRPr="004A24D6" w:rsidRDefault="000E2870" w:rsidP="000E2870">
      <w:pPr>
        <w:pStyle w:val="Akapitzlist"/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Odbiorcami Państwa niektórych danych osobowych będą następujące kategorie podmiotów:</w:t>
      </w:r>
    </w:p>
    <w:p w:rsidR="000E2870" w:rsidRPr="004A24D6" w:rsidRDefault="000E2870" w:rsidP="000E2870">
      <w:pPr>
        <w:pStyle w:val="Akapitzlist"/>
        <w:numPr>
          <w:ilvl w:val="0"/>
          <w:numId w:val="1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podmioty współpracujące z </w:t>
      </w:r>
      <w:r w:rsidRPr="004A24D6">
        <w:rPr>
          <w:b/>
          <w:bCs/>
          <w:sz w:val="20"/>
          <w:szCs w:val="20"/>
        </w:rPr>
        <w:t>Administratorem </w:t>
      </w:r>
      <w:r w:rsidRPr="004A24D6">
        <w:rPr>
          <w:sz w:val="20"/>
          <w:szCs w:val="20"/>
        </w:rPr>
        <w:t xml:space="preserve"> dla potrzeb należytego funkcjonowania, </w:t>
      </w:r>
    </w:p>
    <w:p w:rsidR="000E2870" w:rsidRPr="004A24D6" w:rsidRDefault="000E2870" w:rsidP="000E2870">
      <w:pPr>
        <w:pStyle w:val="Akapitzlist"/>
        <w:numPr>
          <w:ilvl w:val="0"/>
          <w:numId w:val="1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organy władzy publicznej oraz podmioty wykonujące zadania publiczne lub działające na zlecenie organów władzy publicznej, w zakresie i w celach, które wynikają z przepisów prawa;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b/>
          <w:bCs/>
          <w:sz w:val="20"/>
          <w:szCs w:val="20"/>
        </w:rPr>
        <w:t>Okres przechowywania danych</w:t>
      </w:r>
    </w:p>
    <w:p w:rsidR="000E2870" w:rsidRPr="004A24D6" w:rsidRDefault="000E2870" w:rsidP="000E2870">
      <w:pPr>
        <w:pStyle w:val="Akapitzlist"/>
        <w:ind w:left="0"/>
        <w:jc w:val="both"/>
        <w:rPr>
          <w:b/>
          <w:bCs/>
          <w:sz w:val="20"/>
          <w:szCs w:val="20"/>
        </w:rPr>
      </w:pPr>
      <w:r w:rsidRPr="004A24D6">
        <w:rPr>
          <w:sz w:val="20"/>
          <w:szCs w:val="20"/>
        </w:rPr>
        <w:t>Dane będą przetwarzane przez czas</w:t>
      </w:r>
      <w:r w:rsidR="0066480D" w:rsidRPr="004A24D6">
        <w:rPr>
          <w:sz w:val="20"/>
          <w:szCs w:val="20"/>
        </w:rPr>
        <w:t xml:space="preserve"> wymagany przez przepisy prawa. </w:t>
      </w:r>
      <w:r w:rsidRPr="004A24D6">
        <w:rPr>
          <w:sz w:val="20"/>
          <w:szCs w:val="20"/>
        </w:rPr>
        <w:t>Dane osobowe będą przechowywane z</w:t>
      </w:r>
      <w:r w:rsidRPr="004A24D6">
        <w:rPr>
          <w:bCs/>
          <w:sz w:val="20"/>
          <w:szCs w:val="20"/>
        </w:rPr>
        <w:t xml:space="preserve"> zachowaniem niezbędnych środków technicznych i organizacyjnych umożliwiających odpowiednie ich zabezpieczenie.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b/>
          <w:bCs/>
          <w:sz w:val="20"/>
          <w:szCs w:val="20"/>
        </w:rPr>
        <w:t>Prawa osób, których dane dotyczą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Zgodnie z regulacjami RODO przysługuje Państwu:</w:t>
      </w:r>
    </w:p>
    <w:p w:rsidR="000E2870" w:rsidRPr="004A24D6" w:rsidRDefault="000E2870" w:rsidP="000E2870">
      <w:pPr>
        <w:pStyle w:val="Akapitzlist"/>
        <w:numPr>
          <w:ilvl w:val="0"/>
          <w:numId w:val="3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prawo dostępu do swoich danych oraz otrzymania ich kopii;</w:t>
      </w:r>
    </w:p>
    <w:p w:rsidR="000E2870" w:rsidRPr="004A24D6" w:rsidRDefault="000E2870" w:rsidP="000E2870">
      <w:pPr>
        <w:pStyle w:val="Akapitzlist"/>
        <w:numPr>
          <w:ilvl w:val="0"/>
          <w:numId w:val="3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prawo do sprostowania (poprawiania) swoich danych;</w:t>
      </w:r>
    </w:p>
    <w:p w:rsidR="000E2870" w:rsidRPr="004A24D6" w:rsidRDefault="000E2870" w:rsidP="000E2870">
      <w:pPr>
        <w:pStyle w:val="Akapitzlist"/>
        <w:numPr>
          <w:ilvl w:val="0"/>
          <w:numId w:val="3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prawo do ograniczenia przetwarzania danych;</w:t>
      </w:r>
    </w:p>
    <w:p w:rsidR="000E2870" w:rsidRPr="004A24D6" w:rsidRDefault="000E2870" w:rsidP="000E2870">
      <w:pPr>
        <w:pStyle w:val="Akapitzlist"/>
        <w:numPr>
          <w:ilvl w:val="0"/>
          <w:numId w:val="3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prawo do wniesienia sprzeciwu;</w:t>
      </w:r>
    </w:p>
    <w:p w:rsidR="000E2870" w:rsidRPr="004A24D6" w:rsidRDefault="000E2870" w:rsidP="000E2870">
      <w:pPr>
        <w:pStyle w:val="Akapitzlist"/>
        <w:numPr>
          <w:ilvl w:val="0"/>
          <w:numId w:val="3"/>
        </w:numPr>
        <w:ind w:left="36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prawo do wniesienia skargi do Prezes UODO, na adres Urzędu Ochrony Danych Osobowych</w:t>
      </w:r>
    </w:p>
    <w:p w:rsidR="000E2870" w:rsidRPr="004A24D6" w:rsidRDefault="000E2870" w:rsidP="000E2870">
      <w:pPr>
        <w:pStyle w:val="Akapitzlist"/>
        <w:ind w:left="360"/>
        <w:jc w:val="both"/>
        <w:rPr>
          <w:b/>
          <w:sz w:val="20"/>
          <w:szCs w:val="20"/>
        </w:rPr>
      </w:pPr>
      <w:r w:rsidRPr="004A24D6">
        <w:rPr>
          <w:sz w:val="20"/>
          <w:szCs w:val="20"/>
        </w:rPr>
        <w:t>ul. Stawki 2, 00 - 193 Warszawa.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b/>
          <w:sz w:val="20"/>
          <w:szCs w:val="20"/>
        </w:rPr>
        <w:t>Zautomatyzowane podejmowanie decyzji</w:t>
      </w:r>
    </w:p>
    <w:p w:rsidR="000E2870" w:rsidRPr="004A24D6" w:rsidRDefault="000E2870" w:rsidP="000E2870">
      <w:pPr>
        <w:pStyle w:val="Akapitzlist"/>
        <w:ind w:left="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Państwa dane osobowe nie będą przetwarzane w sposób zautomatyzowany. </w:t>
      </w:r>
    </w:p>
    <w:p w:rsidR="000E2870" w:rsidRPr="004A24D6" w:rsidRDefault="000E2870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</w:p>
    <w:p w:rsidR="000E2870" w:rsidRPr="004A24D6" w:rsidRDefault="000E2870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 ……………………………………………………….</w:t>
      </w:r>
    </w:p>
    <w:p w:rsidR="0066480D" w:rsidRPr="004A24D6" w:rsidRDefault="000E2870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  <w:r w:rsidRPr="004A24D6">
        <w:rPr>
          <w:sz w:val="20"/>
          <w:szCs w:val="20"/>
        </w:rPr>
        <w:t xml:space="preserve">miejscowość, data i czytelne podpisy;   </w:t>
      </w:r>
    </w:p>
    <w:p w:rsidR="0066480D" w:rsidRPr="004A24D6" w:rsidRDefault="0066480D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</w:p>
    <w:p w:rsidR="000E2870" w:rsidRPr="004A24D6" w:rsidRDefault="000E2870" w:rsidP="0066480D">
      <w:pPr>
        <w:pStyle w:val="Akapitzlist"/>
        <w:numPr>
          <w:ilvl w:val="0"/>
          <w:numId w:val="6"/>
        </w:numPr>
        <w:spacing w:line="276" w:lineRule="auto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młodocianego pracownika ….………………………………………………...</w:t>
      </w:r>
    </w:p>
    <w:p w:rsidR="0066480D" w:rsidRPr="004A24D6" w:rsidRDefault="0066480D" w:rsidP="0066480D">
      <w:pPr>
        <w:pStyle w:val="Akapitzlist"/>
        <w:spacing w:line="276" w:lineRule="auto"/>
        <w:jc w:val="both"/>
        <w:rPr>
          <w:sz w:val="20"/>
          <w:szCs w:val="20"/>
        </w:rPr>
      </w:pPr>
    </w:p>
    <w:p w:rsidR="0066480D" w:rsidRPr="004A24D6" w:rsidRDefault="0066480D" w:rsidP="0066480D">
      <w:pPr>
        <w:pStyle w:val="Akapitzlist"/>
        <w:numPr>
          <w:ilvl w:val="0"/>
          <w:numId w:val="6"/>
        </w:numPr>
        <w:spacing w:line="276" w:lineRule="auto"/>
        <w:jc w:val="both"/>
        <w:rPr>
          <w:sz w:val="20"/>
          <w:szCs w:val="20"/>
        </w:rPr>
      </w:pPr>
      <w:r w:rsidRPr="004A24D6">
        <w:rPr>
          <w:sz w:val="20"/>
          <w:szCs w:val="20"/>
        </w:rPr>
        <w:t>rodziców, prawnych opiekunów…………………………………………………</w:t>
      </w:r>
    </w:p>
    <w:p w:rsidR="000E2870" w:rsidRPr="004A24D6" w:rsidRDefault="000E2870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</w:p>
    <w:p w:rsidR="000E2870" w:rsidRPr="004A24D6" w:rsidRDefault="000E2870" w:rsidP="000E2870">
      <w:pPr>
        <w:pStyle w:val="Akapitzlist"/>
        <w:spacing w:line="276" w:lineRule="auto"/>
        <w:ind w:left="0"/>
        <w:jc w:val="both"/>
        <w:rPr>
          <w:sz w:val="20"/>
          <w:szCs w:val="20"/>
        </w:rPr>
      </w:pPr>
    </w:p>
    <w:p w:rsidR="000E2870" w:rsidRPr="004A24D6" w:rsidRDefault="000E2870" w:rsidP="00262E59">
      <w:pPr>
        <w:rPr>
          <w:sz w:val="20"/>
          <w:szCs w:val="20"/>
        </w:rPr>
      </w:pPr>
    </w:p>
    <w:sectPr w:rsidR="000E2870" w:rsidRPr="004A24D6" w:rsidSect="00B945D9">
      <w:footerReference w:type="even" r:id="rId7"/>
      <w:footerReference w:type="default" r:id="rId8"/>
      <w:pgSz w:w="11906" w:h="16838"/>
      <w:pgMar w:top="1079" w:right="1417" w:bottom="899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576E" w:rsidRDefault="00AF576E">
      <w:r>
        <w:separator/>
      </w:r>
    </w:p>
  </w:endnote>
  <w:endnote w:type="continuationSeparator" w:id="0">
    <w:p w:rsidR="00AF576E" w:rsidRDefault="00AF5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EAA" w:rsidRDefault="000D7EAA" w:rsidP="006C207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0D7EAA" w:rsidRDefault="000D7EA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7EAA" w:rsidRPr="00B945D9" w:rsidRDefault="000D7EAA" w:rsidP="006C207F">
    <w:pPr>
      <w:pStyle w:val="Stopka"/>
      <w:framePr w:wrap="around" w:vAnchor="text" w:hAnchor="margin" w:xAlign="center" w:y="1"/>
      <w:rPr>
        <w:rStyle w:val="Numerstrony"/>
        <w:sz w:val="20"/>
        <w:szCs w:val="20"/>
      </w:rPr>
    </w:pPr>
    <w:r w:rsidRPr="00B945D9">
      <w:rPr>
        <w:rStyle w:val="Numerstrony"/>
        <w:sz w:val="20"/>
        <w:szCs w:val="20"/>
      </w:rPr>
      <w:fldChar w:fldCharType="begin"/>
    </w:r>
    <w:r w:rsidRPr="00B945D9">
      <w:rPr>
        <w:rStyle w:val="Numerstrony"/>
        <w:sz w:val="20"/>
        <w:szCs w:val="20"/>
      </w:rPr>
      <w:instrText xml:space="preserve">PAGE  </w:instrText>
    </w:r>
    <w:r w:rsidRPr="00B945D9">
      <w:rPr>
        <w:rStyle w:val="Numerstrony"/>
        <w:sz w:val="20"/>
        <w:szCs w:val="20"/>
      </w:rPr>
      <w:fldChar w:fldCharType="separate"/>
    </w:r>
    <w:r w:rsidR="007962EC">
      <w:rPr>
        <w:rStyle w:val="Numerstrony"/>
        <w:noProof/>
        <w:sz w:val="20"/>
        <w:szCs w:val="20"/>
      </w:rPr>
      <w:t>4</w:t>
    </w:r>
    <w:r w:rsidRPr="00B945D9">
      <w:rPr>
        <w:rStyle w:val="Numerstrony"/>
        <w:sz w:val="20"/>
        <w:szCs w:val="20"/>
      </w:rPr>
      <w:fldChar w:fldCharType="end"/>
    </w:r>
  </w:p>
  <w:p w:rsidR="000D7EAA" w:rsidRDefault="000D7E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576E" w:rsidRDefault="00AF576E">
      <w:r>
        <w:separator/>
      </w:r>
    </w:p>
  </w:footnote>
  <w:footnote w:type="continuationSeparator" w:id="0">
    <w:p w:rsidR="00AF576E" w:rsidRDefault="00AF57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Tahoma" w:hint="default"/>
        <w:color w:val="000000"/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name w:val="WW8Num2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Tahoma"/>
        <w:color w:val="000000"/>
        <w:sz w:val="22"/>
        <w:szCs w:val="22"/>
      </w:rPr>
    </w:lvl>
  </w:abstractNum>
  <w:abstractNum w:abstractNumId="3" w15:restartNumberingAfterBreak="0">
    <w:nsid w:val="051F2DBA"/>
    <w:multiLevelType w:val="hybridMultilevel"/>
    <w:tmpl w:val="95B2393E"/>
    <w:lvl w:ilvl="0" w:tplc="04150017">
      <w:start w:val="1"/>
      <w:numFmt w:val="lowerLetter"/>
      <w:lvlText w:val="%1)"/>
      <w:lvlJc w:val="left"/>
      <w:pPr>
        <w:ind w:left="1430" w:hanging="360"/>
      </w:p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" w15:restartNumberingAfterBreak="0">
    <w:nsid w:val="2CAA3648"/>
    <w:multiLevelType w:val="hybridMultilevel"/>
    <w:tmpl w:val="125CBC9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6616CE"/>
    <w:multiLevelType w:val="hybridMultilevel"/>
    <w:tmpl w:val="2D265D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755577"/>
    <w:multiLevelType w:val="hybridMultilevel"/>
    <w:tmpl w:val="2F94C6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B5F"/>
    <w:rsid w:val="00012EA5"/>
    <w:rsid w:val="000130E4"/>
    <w:rsid w:val="00046B91"/>
    <w:rsid w:val="00086724"/>
    <w:rsid w:val="000A3079"/>
    <w:rsid w:val="000D7EAA"/>
    <w:rsid w:val="000E2870"/>
    <w:rsid w:val="000F2A19"/>
    <w:rsid w:val="00123072"/>
    <w:rsid w:val="00193584"/>
    <w:rsid w:val="001D3B5F"/>
    <w:rsid w:val="001E7CF0"/>
    <w:rsid w:val="002233F0"/>
    <w:rsid w:val="002540A8"/>
    <w:rsid w:val="00256A8E"/>
    <w:rsid w:val="00262E59"/>
    <w:rsid w:val="002F1EA6"/>
    <w:rsid w:val="00322886"/>
    <w:rsid w:val="003464AF"/>
    <w:rsid w:val="003915D0"/>
    <w:rsid w:val="003B68B6"/>
    <w:rsid w:val="003C21BB"/>
    <w:rsid w:val="004331D4"/>
    <w:rsid w:val="00470BD6"/>
    <w:rsid w:val="004A24D6"/>
    <w:rsid w:val="004F6037"/>
    <w:rsid w:val="00511038"/>
    <w:rsid w:val="00530960"/>
    <w:rsid w:val="005C21CA"/>
    <w:rsid w:val="00607FC9"/>
    <w:rsid w:val="00640846"/>
    <w:rsid w:val="0066480D"/>
    <w:rsid w:val="006C207F"/>
    <w:rsid w:val="007412FD"/>
    <w:rsid w:val="007962EC"/>
    <w:rsid w:val="007E56FA"/>
    <w:rsid w:val="00821A20"/>
    <w:rsid w:val="008315F7"/>
    <w:rsid w:val="00891B88"/>
    <w:rsid w:val="008B6AE8"/>
    <w:rsid w:val="008D44D8"/>
    <w:rsid w:val="008D4D86"/>
    <w:rsid w:val="009103D5"/>
    <w:rsid w:val="00933D80"/>
    <w:rsid w:val="009C17CE"/>
    <w:rsid w:val="009E0CF6"/>
    <w:rsid w:val="00A97586"/>
    <w:rsid w:val="00AD42BA"/>
    <w:rsid w:val="00AF576E"/>
    <w:rsid w:val="00B20320"/>
    <w:rsid w:val="00B65194"/>
    <w:rsid w:val="00B945D9"/>
    <w:rsid w:val="00BA3A73"/>
    <w:rsid w:val="00BD05B1"/>
    <w:rsid w:val="00C34F0E"/>
    <w:rsid w:val="00C703EA"/>
    <w:rsid w:val="00CA0889"/>
    <w:rsid w:val="00CB73CE"/>
    <w:rsid w:val="00D20048"/>
    <w:rsid w:val="00D74401"/>
    <w:rsid w:val="00D96181"/>
    <w:rsid w:val="00DB4894"/>
    <w:rsid w:val="00E32D9B"/>
    <w:rsid w:val="00E73E60"/>
    <w:rsid w:val="00E74335"/>
    <w:rsid w:val="00EB7F1D"/>
    <w:rsid w:val="00EC4422"/>
    <w:rsid w:val="00F06078"/>
    <w:rsid w:val="00F117AD"/>
    <w:rsid w:val="00F87095"/>
    <w:rsid w:val="00FC5063"/>
    <w:rsid w:val="00FC6B0A"/>
    <w:rsid w:val="00FD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E7AB48"/>
  <w15:chartTrackingRefBased/>
  <w15:docId w15:val="{B2DA3CB1-75DF-4512-8803-1E5B74857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yteHipercze">
    <w:name w:val="FollowedHyperlink"/>
    <w:rsid w:val="002540A8"/>
    <w:rPr>
      <w:color w:val="800080"/>
      <w:u w:val="single"/>
    </w:rPr>
  </w:style>
  <w:style w:type="paragraph" w:styleId="Stopka">
    <w:name w:val="footer"/>
    <w:basedOn w:val="Normalny"/>
    <w:rsid w:val="00B945D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945D9"/>
  </w:style>
  <w:style w:type="paragraph" w:styleId="Nagwek">
    <w:name w:val="header"/>
    <w:basedOn w:val="Normalny"/>
    <w:rsid w:val="00B945D9"/>
    <w:pPr>
      <w:tabs>
        <w:tab w:val="center" w:pos="4536"/>
        <w:tab w:val="right" w:pos="9072"/>
      </w:tabs>
    </w:pPr>
  </w:style>
  <w:style w:type="paragraph" w:customStyle="1" w:styleId="dt">
    <w:name w:val="dt"/>
    <w:basedOn w:val="Normalny"/>
    <w:rsid w:val="009C17CE"/>
    <w:pPr>
      <w:spacing w:before="100" w:beforeAutospacing="1" w:after="100" w:afterAutospacing="1"/>
    </w:pPr>
  </w:style>
  <w:style w:type="paragraph" w:customStyle="1" w:styleId="dd">
    <w:name w:val="dd"/>
    <w:basedOn w:val="Normalny"/>
    <w:rsid w:val="009C17CE"/>
    <w:pPr>
      <w:spacing w:before="100" w:beforeAutospacing="1" w:after="100" w:afterAutospacing="1"/>
    </w:pPr>
  </w:style>
  <w:style w:type="paragraph" w:customStyle="1" w:styleId="dpt">
    <w:name w:val="dpt"/>
    <w:basedOn w:val="Normalny"/>
    <w:rsid w:val="009C17CE"/>
    <w:pPr>
      <w:spacing w:before="100" w:beforeAutospacing="1" w:after="100" w:afterAutospacing="1"/>
    </w:pPr>
  </w:style>
  <w:style w:type="character" w:styleId="Hipercze">
    <w:name w:val="Hyperlink"/>
    <w:rsid w:val="009C17CE"/>
    <w:rPr>
      <w:color w:val="0000FF"/>
      <w:u w:val="single"/>
    </w:rPr>
  </w:style>
  <w:style w:type="paragraph" w:customStyle="1" w:styleId="dmo">
    <w:name w:val="dmo"/>
    <w:basedOn w:val="Normalny"/>
    <w:rsid w:val="009C17CE"/>
    <w:pPr>
      <w:spacing w:before="100" w:beforeAutospacing="1" w:after="100" w:afterAutospacing="1"/>
    </w:pPr>
  </w:style>
  <w:style w:type="character" w:styleId="HTML-cytat">
    <w:name w:val="HTML Cite"/>
    <w:rsid w:val="00FD2FAA"/>
    <w:rPr>
      <w:i/>
      <w:iCs/>
    </w:rPr>
  </w:style>
  <w:style w:type="paragraph" w:styleId="Tekstdymka">
    <w:name w:val="Balloon Text"/>
    <w:basedOn w:val="Normalny"/>
    <w:link w:val="TekstdymkaZnak"/>
    <w:rsid w:val="00D2004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2004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E2870"/>
    <w:pPr>
      <w:ind w:left="72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0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1924</Words>
  <Characters>11550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</dc:creator>
  <cp:keywords/>
  <dc:description/>
  <cp:lastModifiedBy>ZS1</cp:lastModifiedBy>
  <cp:revision>2</cp:revision>
  <cp:lastPrinted>2017-09-05T09:47:00Z</cp:lastPrinted>
  <dcterms:created xsi:type="dcterms:W3CDTF">2025-09-16T10:44:00Z</dcterms:created>
  <dcterms:modified xsi:type="dcterms:W3CDTF">2025-09-16T10:44:00Z</dcterms:modified>
</cp:coreProperties>
</file>